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0" w:type="auto"/>
        <w:tblInd w:w="250" w:type="dxa"/>
        <w:tblLayout w:type="fixed"/>
        <w:tblLook w:val="0000" w:firstRow="0" w:lastRow="0" w:firstColumn="0" w:lastColumn="0" w:noHBand="0" w:noVBand="0"/>
      </w:tblPr>
      <w:tblGrid>
        <w:gridCol w:w="5266"/>
        <w:gridCol w:w="4506"/>
      </w:tblGrid>
      <w:tr w:rsidR="001B67DD" w:rsidRPr="00444D98" w14:paraId="7F28A3C4" w14:textId="77777777">
        <w:trPr>
          <w:cantSplit/>
          <w:trHeight w:val="1149"/>
        </w:trPr>
        <w:tc>
          <w:tcPr>
            <w:tcW w:w="5266" w:type="dxa"/>
            <w:shd w:val="clear" w:color="auto" w:fill="auto"/>
          </w:tcPr>
          <w:p w14:paraId="2BACF5C2" w14:textId="77777777" w:rsidR="000A153F" w:rsidRPr="00444D98" w:rsidRDefault="000A153F" w:rsidP="000A42BE">
            <w:pPr>
              <w:pStyle w:val="Iauiue"/>
              <w:snapToGrid w:val="0"/>
              <w:jc w:val="both"/>
              <w:rPr>
                <w:bCs/>
                <w:sz w:val="24"/>
                <w:szCs w:val="24"/>
                <w:lang w:val="uk-UA"/>
              </w:rPr>
            </w:pPr>
          </w:p>
        </w:tc>
        <w:tc>
          <w:tcPr>
            <w:tcW w:w="4506" w:type="dxa"/>
            <w:shd w:val="clear" w:color="auto" w:fill="auto"/>
          </w:tcPr>
          <w:p w14:paraId="255CE7D9" w14:textId="77777777" w:rsidR="000A153F" w:rsidRPr="00444D98" w:rsidRDefault="006351B0" w:rsidP="000A42BE">
            <w:pPr>
              <w:jc w:val="center"/>
              <w:rPr>
                <w:sz w:val="23"/>
                <w:szCs w:val="23"/>
              </w:rPr>
            </w:pPr>
            <w:r w:rsidRPr="00444D98">
              <w:t xml:space="preserve"> </w:t>
            </w:r>
            <w:r w:rsidR="000A153F" w:rsidRPr="00444D98">
              <w:rPr>
                <w:sz w:val="23"/>
                <w:szCs w:val="23"/>
              </w:rPr>
              <w:t>«ЗАТВЕРДЖЕНО»</w:t>
            </w:r>
          </w:p>
          <w:p w14:paraId="286B0FE2" w14:textId="36B29F8B" w:rsidR="00C045FA" w:rsidRPr="00444D98" w:rsidRDefault="00C045FA" w:rsidP="001B67DD">
            <w:pPr>
              <w:jc w:val="center"/>
            </w:pPr>
            <w:r w:rsidRPr="00444D98">
              <w:t>ЗАГАЛЬНИМИ ЗБОРАМИ</w:t>
            </w:r>
            <w:r w:rsidR="007867B3" w:rsidRPr="00444D98">
              <w:t xml:space="preserve"> ЧЛЕНІВ</w:t>
            </w:r>
          </w:p>
          <w:p w14:paraId="795A7C73" w14:textId="2E4D1896" w:rsidR="00216D1D" w:rsidRPr="00444D98" w:rsidRDefault="000A153F" w:rsidP="001B67DD">
            <w:pPr>
              <w:jc w:val="center"/>
              <w:rPr>
                <w:rStyle w:val="CharStyle11"/>
                <w:b w:val="0"/>
                <w:color w:val="auto"/>
                <w:sz w:val="23"/>
                <w:szCs w:val="23"/>
              </w:rPr>
            </w:pPr>
            <w:r w:rsidRPr="00444D98">
              <w:rPr>
                <w:rStyle w:val="CharStyle11"/>
                <w:b w:val="0"/>
                <w:color w:val="auto"/>
                <w:sz w:val="23"/>
                <w:szCs w:val="23"/>
              </w:rPr>
              <w:t xml:space="preserve">ГРОМАДСЬКОЇ ОРГАНІЗАЦІЇ </w:t>
            </w:r>
          </w:p>
          <w:p w14:paraId="1F654762" w14:textId="5FE30268" w:rsidR="000A153F" w:rsidRPr="00444D98" w:rsidRDefault="00F37D92" w:rsidP="001B67DD">
            <w:pPr>
              <w:jc w:val="center"/>
              <w:rPr>
                <w:sz w:val="23"/>
                <w:szCs w:val="23"/>
              </w:rPr>
            </w:pPr>
            <w:r w:rsidRPr="00444D98">
              <w:rPr>
                <w:sz w:val="23"/>
                <w:szCs w:val="23"/>
              </w:rPr>
              <w:t>«</w:t>
            </w:r>
            <w:r w:rsidR="00C045FA" w:rsidRPr="00444D98">
              <w:rPr>
                <w:sz w:val="23"/>
                <w:szCs w:val="23"/>
              </w:rPr>
              <w:t>АСОЦІАЦІЯ БАГАТОДІТНИХ РОДИН «ВЕЛИКА СІМ’Я</w:t>
            </w:r>
            <w:r w:rsidRPr="00444D98">
              <w:rPr>
                <w:sz w:val="23"/>
                <w:szCs w:val="23"/>
              </w:rPr>
              <w:t>»</w:t>
            </w:r>
          </w:p>
          <w:p w14:paraId="0B703AF8" w14:textId="2CAB9C92" w:rsidR="000A153F" w:rsidRPr="00444D98" w:rsidRDefault="000A153F" w:rsidP="00F37D92">
            <w:pPr>
              <w:jc w:val="center"/>
              <w:rPr>
                <w:sz w:val="23"/>
                <w:szCs w:val="23"/>
              </w:rPr>
            </w:pPr>
            <w:r w:rsidRPr="00444D98">
              <w:rPr>
                <w:sz w:val="23"/>
                <w:szCs w:val="23"/>
              </w:rPr>
              <w:t>Протокол №</w:t>
            </w:r>
            <w:r w:rsidR="00023962" w:rsidRPr="00444D98">
              <w:rPr>
                <w:sz w:val="23"/>
                <w:szCs w:val="23"/>
              </w:rPr>
              <w:t xml:space="preserve"> </w:t>
            </w:r>
            <w:r w:rsidR="0042731B" w:rsidRPr="00444D98">
              <w:rPr>
                <w:sz w:val="23"/>
                <w:szCs w:val="23"/>
              </w:rPr>
              <w:t>11</w:t>
            </w:r>
            <w:r w:rsidR="00C045FA" w:rsidRPr="00444D98">
              <w:rPr>
                <w:sz w:val="23"/>
                <w:szCs w:val="23"/>
              </w:rPr>
              <w:t>-12/25</w:t>
            </w:r>
          </w:p>
          <w:p w14:paraId="6B92F0B1" w14:textId="3E6564FD" w:rsidR="000A153F" w:rsidRPr="00444D98" w:rsidRDefault="000A153F" w:rsidP="0042731B">
            <w:pPr>
              <w:jc w:val="center"/>
            </w:pPr>
            <w:r w:rsidRPr="00444D98">
              <w:rPr>
                <w:sz w:val="23"/>
                <w:szCs w:val="23"/>
              </w:rPr>
              <w:t xml:space="preserve">від </w:t>
            </w:r>
            <w:r w:rsidR="00D324EA" w:rsidRPr="00444D98">
              <w:rPr>
                <w:sz w:val="23"/>
                <w:szCs w:val="23"/>
              </w:rPr>
              <w:t>«</w:t>
            </w:r>
            <w:r w:rsidR="0042731B" w:rsidRPr="00444D98">
              <w:rPr>
                <w:sz w:val="23"/>
                <w:szCs w:val="23"/>
              </w:rPr>
              <w:t>11</w:t>
            </w:r>
            <w:r w:rsidR="00216D1D" w:rsidRPr="00444D98">
              <w:rPr>
                <w:sz w:val="23"/>
                <w:szCs w:val="23"/>
              </w:rPr>
              <w:t>»</w:t>
            </w:r>
            <w:r w:rsidR="001F34C8" w:rsidRPr="00444D98">
              <w:rPr>
                <w:sz w:val="23"/>
                <w:szCs w:val="23"/>
              </w:rPr>
              <w:t xml:space="preserve"> </w:t>
            </w:r>
            <w:r w:rsidR="00C045FA" w:rsidRPr="00444D98">
              <w:rPr>
                <w:sz w:val="23"/>
                <w:szCs w:val="23"/>
              </w:rPr>
              <w:t xml:space="preserve">грудня </w:t>
            </w:r>
            <w:r w:rsidRPr="00444D98">
              <w:rPr>
                <w:sz w:val="23"/>
                <w:szCs w:val="23"/>
              </w:rPr>
              <w:t>20</w:t>
            </w:r>
            <w:r w:rsidR="005C10DD" w:rsidRPr="00444D98">
              <w:rPr>
                <w:sz w:val="23"/>
                <w:szCs w:val="23"/>
              </w:rPr>
              <w:t>2</w:t>
            </w:r>
            <w:r w:rsidR="00D06922" w:rsidRPr="00444D98">
              <w:rPr>
                <w:sz w:val="23"/>
                <w:szCs w:val="23"/>
              </w:rPr>
              <w:t>5</w:t>
            </w:r>
            <w:r w:rsidRPr="00444D98">
              <w:rPr>
                <w:sz w:val="23"/>
                <w:szCs w:val="23"/>
              </w:rPr>
              <w:t xml:space="preserve"> року</w:t>
            </w:r>
          </w:p>
        </w:tc>
      </w:tr>
    </w:tbl>
    <w:p w14:paraId="551FA4F1" w14:textId="77777777" w:rsidR="000A153F" w:rsidRPr="00444D98" w:rsidRDefault="000A153F" w:rsidP="000A42BE">
      <w:pPr>
        <w:tabs>
          <w:tab w:val="left" w:pos="1260"/>
        </w:tabs>
        <w:ind w:right="305" w:firstLine="680"/>
        <w:jc w:val="center"/>
      </w:pPr>
    </w:p>
    <w:p w14:paraId="3A078C71" w14:textId="77777777" w:rsidR="000A153F" w:rsidRPr="00444D98" w:rsidRDefault="000A153F" w:rsidP="000A42BE">
      <w:pPr>
        <w:tabs>
          <w:tab w:val="left" w:pos="1260"/>
        </w:tabs>
        <w:ind w:firstLine="680"/>
        <w:jc w:val="center"/>
      </w:pPr>
    </w:p>
    <w:p w14:paraId="4EA38B30" w14:textId="77777777" w:rsidR="000A153F" w:rsidRPr="00444D98" w:rsidRDefault="000A153F" w:rsidP="000A42BE">
      <w:pPr>
        <w:tabs>
          <w:tab w:val="left" w:pos="1260"/>
        </w:tabs>
        <w:ind w:firstLine="680"/>
        <w:jc w:val="center"/>
      </w:pPr>
    </w:p>
    <w:p w14:paraId="731F9CDB" w14:textId="77777777" w:rsidR="000A153F" w:rsidRPr="00444D98" w:rsidRDefault="000A153F" w:rsidP="000A42BE">
      <w:pPr>
        <w:tabs>
          <w:tab w:val="left" w:pos="1260"/>
        </w:tabs>
        <w:ind w:left="180" w:right="305"/>
        <w:jc w:val="center"/>
      </w:pPr>
    </w:p>
    <w:p w14:paraId="1ED17765" w14:textId="77777777" w:rsidR="000A153F" w:rsidRPr="00444D98" w:rsidRDefault="000A153F" w:rsidP="000A42BE">
      <w:pPr>
        <w:tabs>
          <w:tab w:val="left" w:pos="1260"/>
        </w:tabs>
        <w:ind w:left="180" w:right="305"/>
        <w:jc w:val="center"/>
      </w:pPr>
    </w:p>
    <w:p w14:paraId="64DE1EA7" w14:textId="77777777" w:rsidR="000A153F" w:rsidRPr="00444D98" w:rsidRDefault="000A153F" w:rsidP="000A42BE">
      <w:pPr>
        <w:tabs>
          <w:tab w:val="left" w:pos="1260"/>
        </w:tabs>
        <w:ind w:left="180" w:right="305"/>
        <w:jc w:val="center"/>
      </w:pPr>
    </w:p>
    <w:p w14:paraId="384AD904" w14:textId="77777777" w:rsidR="000A153F" w:rsidRPr="00444D98" w:rsidRDefault="000A153F" w:rsidP="000A42BE">
      <w:pPr>
        <w:tabs>
          <w:tab w:val="left" w:pos="1260"/>
        </w:tabs>
        <w:ind w:left="180" w:right="305"/>
        <w:jc w:val="center"/>
      </w:pPr>
    </w:p>
    <w:p w14:paraId="2A743AF5" w14:textId="77777777" w:rsidR="006351B0" w:rsidRPr="00444D98" w:rsidRDefault="006351B0" w:rsidP="000A42BE">
      <w:pPr>
        <w:tabs>
          <w:tab w:val="left" w:pos="1260"/>
        </w:tabs>
        <w:ind w:left="180" w:right="305"/>
        <w:jc w:val="center"/>
        <w:rPr>
          <w:sz w:val="52"/>
          <w:szCs w:val="52"/>
        </w:rPr>
      </w:pPr>
    </w:p>
    <w:p w14:paraId="48068DF0" w14:textId="77777777" w:rsidR="000A153F" w:rsidRPr="00444D98" w:rsidRDefault="000A153F" w:rsidP="001B67DD">
      <w:pPr>
        <w:tabs>
          <w:tab w:val="left" w:pos="1260"/>
        </w:tabs>
        <w:spacing w:line="360" w:lineRule="auto"/>
        <w:ind w:left="180" w:right="305"/>
        <w:jc w:val="center"/>
        <w:rPr>
          <w:b/>
          <w:caps/>
          <w:sz w:val="96"/>
          <w:szCs w:val="96"/>
        </w:rPr>
      </w:pPr>
      <w:r w:rsidRPr="00444D98">
        <w:rPr>
          <w:b/>
          <w:sz w:val="96"/>
          <w:szCs w:val="96"/>
        </w:rPr>
        <w:t>С</w:t>
      </w:r>
      <w:r w:rsidR="001D5F9C" w:rsidRPr="00444D98">
        <w:rPr>
          <w:b/>
          <w:sz w:val="96"/>
          <w:szCs w:val="96"/>
        </w:rPr>
        <w:t xml:space="preserve"> </w:t>
      </w:r>
      <w:r w:rsidRPr="00444D98">
        <w:rPr>
          <w:b/>
          <w:sz w:val="96"/>
          <w:szCs w:val="96"/>
        </w:rPr>
        <w:t>Т</w:t>
      </w:r>
      <w:r w:rsidR="001D5F9C" w:rsidRPr="00444D98">
        <w:rPr>
          <w:b/>
          <w:sz w:val="96"/>
          <w:szCs w:val="96"/>
        </w:rPr>
        <w:t xml:space="preserve"> </w:t>
      </w:r>
      <w:r w:rsidRPr="00444D98">
        <w:rPr>
          <w:b/>
          <w:sz w:val="96"/>
          <w:szCs w:val="96"/>
        </w:rPr>
        <w:t>А</w:t>
      </w:r>
      <w:r w:rsidR="001D5F9C" w:rsidRPr="00444D98">
        <w:rPr>
          <w:b/>
          <w:sz w:val="96"/>
          <w:szCs w:val="96"/>
        </w:rPr>
        <w:t xml:space="preserve"> </w:t>
      </w:r>
      <w:r w:rsidRPr="00444D98">
        <w:rPr>
          <w:b/>
          <w:sz w:val="96"/>
          <w:szCs w:val="96"/>
        </w:rPr>
        <w:t>Т</w:t>
      </w:r>
      <w:r w:rsidR="001D5F9C" w:rsidRPr="00444D98">
        <w:rPr>
          <w:b/>
          <w:sz w:val="96"/>
          <w:szCs w:val="96"/>
        </w:rPr>
        <w:t xml:space="preserve"> </w:t>
      </w:r>
      <w:r w:rsidRPr="00444D98">
        <w:rPr>
          <w:b/>
          <w:sz w:val="96"/>
          <w:szCs w:val="96"/>
        </w:rPr>
        <w:t>У</w:t>
      </w:r>
      <w:r w:rsidR="001D5F9C" w:rsidRPr="00444D98">
        <w:rPr>
          <w:b/>
          <w:sz w:val="96"/>
          <w:szCs w:val="96"/>
        </w:rPr>
        <w:t xml:space="preserve"> </w:t>
      </w:r>
      <w:r w:rsidRPr="00444D98">
        <w:rPr>
          <w:b/>
          <w:sz w:val="96"/>
          <w:szCs w:val="96"/>
        </w:rPr>
        <w:t>Т</w:t>
      </w:r>
    </w:p>
    <w:p w14:paraId="3E800E39" w14:textId="77777777" w:rsidR="000A153F" w:rsidRPr="00444D98" w:rsidRDefault="000A153F" w:rsidP="001B67DD">
      <w:pPr>
        <w:tabs>
          <w:tab w:val="left" w:pos="1260"/>
        </w:tabs>
        <w:spacing w:line="360" w:lineRule="auto"/>
        <w:ind w:left="180" w:right="305"/>
        <w:jc w:val="center"/>
        <w:rPr>
          <w:b/>
          <w:caps/>
          <w:sz w:val="40"/>
          <w:szCs w:val="40"/>
        </w:rPr>
      </w:pPr>
      <w:r w:rsidRPr="00444D98">
        <w:rPr>
          <w:b/>
          <w:caps/>
          <w:sz w:val="40"/>
          <w:szCs w:val="40"/>
        </w:rPr>
        <w:t>громадської організації</w:t>
      </w:r>
    </w:p>
    <w:p w14:paraId="51AE78F9" w14:textId="13A24408" w:rsidR="000A153F" w:rsidRPr="00444D98" w:rsidRDefault="00F37D92" w:rsidP="00AA5BE3">
      <w:pPr>
        <w:jc w:val="center"/>
        <w:rPr>
          <w:b/>
          <w:sz w:val="48"/>
          <w:szCs w:val="48"/>
        </w:rPr>
      </w:pPr>
      <w:r w:rsidRPr="00444D98">
        <w:rPr>
          <w:b/>
          <w:sz w:val="48"/>
          <w:szCs w:val="48"/>
        </w:rPr>
        <w:t>«</w:t>
      </w:r>
      <w:r w:rsidR="00C045FA" w:rsidRPr="00444D98">
        <w:rPr>
          <w:b/>
          <w:sz w:val="48"/>
          <w:szCs w:val="48"/>
        </w:rPr>
        <w:t>АСОЦІАЦІЯ БАГАТОДІТНИХ РОДИН «ВЕЛИКА СІМ’Я</w:t>
      </w:r>
      <w:r w:rsidRPr="00444D98">
        <w:rPr>
          <w:b/>
          <w:sz w:val="48"/>
          <w:szCs w:val="48"/>
        </w:rPr>
        <w:t>»</w:t>
      </w:r>
    </w:p>
    <w:p w14:paraId="1E2CE166" w14:textId="77777777" w:rsidR="00C045FA" w:rsidRPr="00444D98" w:rsidRDefault="00C045FA" w:rsidP="00AA5BE3">
      <w:pPr>
        <w:jc w:val="center"/>
        <w:rPr>
          <w:b/>
          <w:sz w:val="48"/>
          <w:szCs w:val="48"/>
        </w:rPr>
      </w:pPr>
    </w:p>
    <w:p w14:paraId="15F7A160" w14:textId="77777777" w:rsidR="00C045FA" w:rsidRPr="00444D98" w:rsidRDefault="00C045FA" w:rsidP="00C045FA">
      <w:pPr>
        <w:tabs>
          <w:tab w:val="left" w:pos="1260"/>
        </w:tabs>
        <w:ind w:left="180" w:right="305"/>
        <w:jc w:val="center"/>
      </w:pPr>
      <w:r w:rsidRPr="00444D98">
        <w:t>НОВА РЕДАКЦІЯ</w:t>
      </w:r>
    </w:p>
    <w:p w14:paraId="2D63C140" w14:textId="77777777" w:rsidR="0060762C" w:rsidRPr="00444D98" w:rsidRDefault="0060762C" w:rsidP="00DB051B">
      <w:pPr>
        <w:tabs>
          <w:tab w:val="left" w:pos="1260"/>
        </w:tabs>
        <w:ind w:right="305"/>
      </w:pPr>
    </w:p>
    <w:p w14:paraId="66F97117" w14:textId="77777777" w:rsidR="001F34C8" w:rsidRPr="00444D98" w:rsidRDefault="001F34C8" w:rsidP="000A42BE">
      <w:pPr>
        <w:tabs>
          <w:tab w:val="left" w:pos="1260"/>
        </w:tabs>
        <w:ind w:left="180" w:right="305"/>
        <w:jc w:val="center"/>
      </w:pPr>
    </w:p>
    <w:p w14:paraId="0A746C14" w14:textId="77777777" w:rsidR="001D5F9C" w:rsidRPr="00444D98" w:rsidRDefault="001D5F9C" w:rsidP="000A42BE">
      <w:pPr>
        <w:tabs>
          <w:tab w:val="left" w:pos="1260"/>
        </w:tabs>
        <w:ind w:left="180" w:right="305"/>
        <w:jc w:val="center"/>
      </w:pPr>
    </w:p>
    <w:p w14:paraId="2F63043F" w14:textId="77777777" w:rsidR="001D5F9C" w:rsidRPr="00444D98" w:rsidRDefault="001D5F9C" w:rsidP="000A42BE">
      <w:pPr>
        <w:tabs>
          <w:tab w:val="left" w:pos="1260"/>
        </w:tabs>
        <w:ind w:left="180" w:right="305"/>
        <w:jc w:val="center"/>
      </w:pPr>
    </w:p>
    <w:p w14:paraId="04A6BB95" w14:textId="77777777" w:rsidR="001D5F9C" w:rsidRPr="00444D98" w:rsidRDefault="001D5F9C" w:rsidP="000A42BE">
      <w:pPr>
        <w:tabs>
          <w:tab w:val="left" w:pos="1260"/>
        </w:tabs>
        <w:ind w:left="180" w:right="305"/>
        <w:jc w:val="center"/>
      </w:pPr>
    </w:p>
    <w:p w14:paraId="0B76FCAD" w14:textId="77777777" w:rsidR="001D5F9C" w:rsidRPr="00444D98" w:rsidRDefault="001D5F9C" w:rsidP="000A42BE">
      <w:pPr>
        <w:tabs>
          <w:tab w:val="left" w:pos="1260"/>
        </w:tabs>
        <w:ind w:left="180" w:right="305"/>
        <w:jc w:val="center"/>
      </w:pPr>
    </w:p>
    <w:p w14:paraId="6EC83F81" w14:textId="77777777" w:rsidR="001D5F9C" w:rsidRPr="00444D98" w:rsidRDefault="001D5F9C" w:rsidP="000A42BE">
      <w:pPr>
        <w:tabs>
          <w:tab w:val="left" w:pos="1260"/>
        </w:tabs>
        <w:ind w:left="180" w:right="305"/>
        <w:jc w:val="center"/>
      </w:pPr>
    </w:p>
    <w:p w14:paraId="13391CB8" w14:textId="77777777" w:rsidR="00446F63" w:rsidRPr="00444D98" w:rsidRDefault="00446F63" w:rsidP="00262B2F">
      <w:pPr>
        <w:tabs>
          <w:tab w:val="left" w:pos="1260"/>
          <w:tab w:val="left" w:pos="3900"/>
        </w:tabs>
        <w:ind w:left="180" w:right="305"/>
      </w:pPr>
    </w:p>
    <w:p w14:paraId="110F8534" w14:textId="77777777" w:rsidR="00446F63" w:rsidRPr="00444D98" w:rsidRDefault="00446F63" w:rsidP="00262B2F">
      <w:pPr>
        <w:tabs>
          <w:tab w:val="left" w:pos="1260"/>
          <w:tab w:val="left" w:pos="3900"/>
        </w:tabs>
        <w:ind w:left="180" w:right="305"/>
      </w:pPr>
    </w:p>
    <w:p w14:paraId="1B75E4E0" w14:textId="77777777" w:rsidR="00446F63" w:rsidRPr="00444D98" w:rsidRDefault="00446F63" w:rsidP="00262B2F">
      <w:pPr>
        <w:tabs>
          <w:tab w:val="left" w:pos="1260"/>
          <w:tab w:val="left" w:pos="3900"/>
        </w:tabs>
        <w:ind w:left="180" w:right="305"/>
      </w:pPr>
    </w:p>
    <w:p w14:paraId="14DA15B5" w14:textId="77777777" w:rsidR="001243FF" w:rsidRPr="00444D98" w:rsidRDefault="001243FF" w:rsidP="000A42BE">
      <w:pPr>
        <w:tabs>
          <w:tab w:val="left" w:pos="1260"/>
        </w:tabs>
        <w:ind w:left="180" w:right="305"/>
        <w:jc w:val="center"/>
      </w:pPr>
    </w:p>
    <w:p w14:paraId="0D7F7A4D" w14:textId="77777777" w:rsidR="001243FF" w:rsidRPr="00444D98" w:rsidRDefault="001243FF" w:rsidP="000A42BE">
      <w:pPr>
        <w:tabs>
          <w:tab w:val="left" w:pos="1260"/>
        </w:tabs>
        <w:ind w:left="180" w:right="305"/>
        <w:jc w:val="center"/>
      </w:pPr>
    </w:p>
    <w:p w14:paraId="6E83A2A1" w14:textId="77777777" w:rsidR="001243FF" w:rsidRPr="00444D98" w:rsidRDefault="001243FF" w:rsidP="000A42BE">
      <w:pPr>
        <w:tabs>
          <w:tab w:val="left" w:pos="1260"/>
        </w:tabs>
        <w:ind w:left="180" w:right="305"/>
        <w:jc w:val="center"/>
      </w:pPr>
    </w:p>
    <w:p w14:paraId="4B02DF57" w14:textId="77777777" w:rsidR="001243FF" w:rsidRPr="00444D98" w:rsidRDefault="001243FF" w:rsidP="000A42BE">
      <w:pPr>
        <w:tabs>
          <w:tab w:val="left" w:pos="1260"/>
        </w:tabs>
        <w:ind w:left="180" w:right="305"/>
        <w:jc w:val="center"/>
      </w:pPr>
    </w:p>
    <w:p w14:paraId="483EF954" w14:textId="77777777" w:rsidR="001243FF" w:rsidRPr="00444D98" w:rsidRDefault="001243FF" w:rsidP="000A42BE">
      <w:pPr>
        <w:tabs>
          <w:tab w:val="left" w:pos="1260"/>
        </w:tabs>
        <w:ind w:left="180" w:right="305"/>
        <w:jc w:val="center"/>
      </w:pPr>
    </w:p>
    <w:p w14:paraId="32EFD47F" w14:textId="77777777" w:rsidR="001243FF" w:rsidRPr="00444D98" w:rsidRDefault="001243FF" w:rsidP="000A42BE">
      <w:pPr>
        <w:tabs>
          <w:tab w:val="left" w:pos="1260"/>
        </w:tabs>
        <w:ind w:left="180" w:right="305"/>
        <w:jc w:val="center"/>
      </w:pPr>
    </w:p>
    <w:p w14:paraId="35B7E2D4" w14:textId="77777777" w:rsidR="001243FF" w:rsidRPr="00444D98" w:rsidRDefault="001243FF" w:rsidP="000A42BE">
      <w:pPr>
        <w:tabs>
          <w:tab w:val="left" w:pos="1260"/>
        </w:tabs>
        <w:ind w:left="180" w:right="305"/>
        <w:jc w:val="center"/>
      </w:pPr>
    </w:p>
    <w:p w14:paraId="6A85BEEC" w14:textId="77777777" w:rsidR="001243FF" w:rsidRPr="00444D98" w:rsidRDefault="001243FF" w:rsidP="000A42BE">
      <w:pPr>
        <w:tabs>
          <w:tab w:val="left" w:pos="1260"/>
        </w:tabs>
        <w:ind w:left="180" w:right="305"/>
        <w:jc w:val="center"/>
      </w:pPr>
    </w:p>
    <w:p w14:paraId="27FA50C2" w14:textId="77777777" w:rsidR="00D733A5" w:rsidRPr="00444D98" w:rsidRDefault="00D733A5" w:rsidP="000A42BE">
      <w:pPr>
        <w:tabs>
          <w:tab w:val="left" w:pos="1260"/>
        </w:tabs>
        <w:ind w:left="180" w:right="305"/>
        <w:jc w:val="center"/>
      </w:pPr>
    </w:p>
    <w:p w14:paraId="48F8E0F7" w14:textId="77777777" w:rsidR="00446F63" w:rsidRPr="00444D98" w:rsidRDefault="00446F63" w:rsidP="000A42BE">
      <w:pPr>
        <w:tabs>
          <w:tab w:val="left" w:pos="1260"/>
        </w:tabs>
        <w:ind w:left="180" w:right="305"/>
        <w:jc w:val="center"/>
      </w:pPr>
    </w:p>
    <w:p w14:paraId="0EDB504E" w14:textId="77777777" w:rsidR="000A153F" w:rsidRPr="00444D98" w:rsidRDefault="00216D1D" w:rsidP="00CA1978">
      <w:pPr>
        <w:tabs>
          <w:tab w:val="left" w:pos="1260"/>
        </w:tabs>
        <w:ind w:right="305"/>
        <w:jc w:val="center"/>
        <w:rPr>
          <w:b/>
          <w:bCs/>
          <w:caps/>
          <w:sz w:val="23"/>
          <w:szCs w:val="23"/>
        </w:rPr>
        <w:sectPr w:rsidR="000A153F" w:rsidRPr="00444D98" w:rsidSect="007F122C">
          <w:pgSz w:w="11906" w:h="16838"/>
          <w:pgMar w:top="851" w:right="567" w:bottom="851" w:left="1134" w:header="850" w:footer="624"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titlePg/>
          <w:docGrid w:linePitch="360"/>
        </w:sectPr>
      </w:pPr>
      <w:r w:rsidRPr="00444D98">
        <w:rPr>
          <w:b/>
          <w:sz w:val="23"/>
          <w:szCs w:val="23"/>
        </w:rPr>
        <w:t xml:space="preserve">м. </w:t>
      </w:r>
      <w:r w:rsidR="001629E3" w:rsidRPr="00444D98">
        <w:rPr>
          <w:b/>
          <w:sz w:val="23"/>
          <w:szCs w:val="23"/>
        </w:rPr>
        <w:t>Киї</w:t>
      </w:r>
      <w:r w:rsidRPr="00444D98">
        <w:rPr>
          <w:b/>
          <w:sz w:val="23"/>
          <w:szCs w:val="23"/>
        </w:rPr>
        <w:t>в</w:t>
      </w:r>
      <w:r w:rsidR="00672FE4" w:rsidRPr="00444D98">
        <w:rPr>
          <w:b/>
          <w:sz w:val="23"/>
          <w:szCs w:val="23"/>
        </w:rPr>
        <w:t xml:space="preserve"> – </w:t>
      </w:r>
      <w:r w:rsidR="000A153F" w:rsidRPr="00444D98">
        <w:rPr>
          <w:b/>
          <w:sz w:val="23"/>
          <w:szCs w:val="23"/>
        </w:rPr>
        <w:t>20</w:t>
      </w:r>
      <w:r w:rsidR="005C10DD" w:rsidRPr="00444D98">
        <w:rPr>
          <w:b/>
          <w:sz w:val="23"/>
          <w:szCs w:val="23"/>
        </w:rPr>
        <w:t>2</w:t>
      </w:r>
      <w:r w:rsidRPr="00444D98">
        <w:rPr>
          <w:b/>
          <w:sz w:val="23"/>
          <w:szCs w:val="23"/>
        </w:rPr>
        <w:t>5</w:t>
      </w:r>
      <w:r w:rsidR="006351B0" w:rsidRPr="00444D98">
        <w:rPr>
          <w:b/>
          <w:sz w:val="23"/>
          <w:szCs w:val="23"/>
        </w:rPr>
        <w:t xml:space="preserve"> рік</w:t>
      </w:r>
    </w:p>
    <w:p w14:paraId="0EA47B62" w14:textId="77777777" w:rsidR="000A153F" w:rsidRPr="00444D98" w:rsidRDefault="000A153F" w:rsidP="00E10090">
      <w:pPr>
        <w:pStyle w:val="af8"/>
        <w:pageBreakBefore/>
        <w:widowControl w:val="0"/>
        <w:numPr>
          <w:ilvl w:val="0"/>
          <w:numId w:val="28"/>
        </w:numPr>
        <w:spacing w:line="276" w:lineRule="auto"/>
        <w:ind w:right="305"/>
        <w:jc w:val="center"/>
      </w:pPr>
      <w:r w:rsidRPr="00444D98">
        <w:rPr>
          <w:b/>
          <w:bCs/>
          <w:caps/>
        </w:rPr>
        <w:lastRenderedPageBreak/>
        <w:t>Загальні положення</w:t>
      </w:r>
    </w:p>
    <w:p w14:paraId="571E172C" w14:textId="77777777" w:rsidR="006351B0" w:rsidRPr="00444D98" w:rsidRDefault="006351B0" w:rsidP="00E10090">
      <w:pPr>
        <w:spacing w:line="276" w:lineRule="auto"/>
        <w:ind w:firstLine="567"/>
        <w:jc w:val="both"/>
      </w:pPr>
    </w:p>
    <w:p w14:paraId="386BD225" w14:textId="698DF92B" w:rsidR="00B85350" w:rsidRPr="00444D98" w:rsidRDefault="000A153F" w:rsidP="00216D1D">
      <w:pPr>
        <w:pStyle w:val="af8"/>
        <w:numPr>
          <w:ilvl w:val="1"/>
          <w:numId w:val="28"/>
        </w:numPr>
        <w:ind w:left="426" w:hanging="426"/>
        <w:jc w:val="both"/>
      </w:pPr>
      <w:r w:rsidRPr="00444D98">
        <w:t xml:space="preserve">ГРОМАДСЬКА ОРГАНІЗАЦІЯ </w:t>
      </w:r>
      <w:r w:rsidR="00F37D92" w:rsidRPr="00444D98">
        <w:t>«</w:t>
      </w:r>
      <w:r w:rsidR="00C045FA" w:rsidRPr="00444D98">
        <w:t>АСОЦІАЦІЯ БАГАТОДІТНИХ РОДИН «ВЕЛИКА СІМ’Я</w:t>
      </w:r>
      <w:r w:rsidR="00F37D92" w:rsidRPr="00444D98">
        <w:t xml:space="preserve">» </w:t>
      </w:r>
      <w:r w:rsidR="0074626B" w:rsidRPr="00444D98">
        <w:t>(</w:t>
      </w:r>
      <w:r w:rsidRPr="00444D98">
        <w:t xml:space="preserve">далі – Організація) є добровільною, </w:t>
      </w:r>
      <w:r w:rsidR="00672FE4" w:rsidRPr="00444D98">
        <w:t>недержавною, неприбутковою</w:t>
      </w:r>
      <w:r w:rsidRPr="00444D98">
        <w:t xml:space="preserve"> громадською організацією, що об’єднує на добровільних засадах громадян України, іноземних громадян</w:t>
      </w:r>
      <w:r w:rsidR="00D733A5" w:rsidRPr="00444D98">
        <w:t xml:space="preserve"> та осіб без громадянства</w:t>
      </w:r>
      <w:r w:rsidR="005A0B03" w:rsidRPr="00444D98">
        <w:t>, які знаходяться в Україні</w:t>
      </w:r>
      <w:r w:rsidRPr="00444D98">
        <w:t xml:space="preserve"> </w:t>
      </w:r>
      <w:r w:rsidR="005A0B03" w:rsidRPr="00444D98">
        <w:t xml:space="preserve">на законних підставах, що досягли 14 років, </w:t>
      </w:r>
      <w:r w:rsidRPr="00444D98">
        <w:t>на основі єдності інтересів для спільної реалізації своїх прав і свобод,</w:t>
      </w:r>
      <w:r w:rsidR="006351B0" w:rsidRPr="00444D98">
        <w:t xml:space="preserve"> </w:t>
      </w:r>
      <w:r w:rsidRPr="00444D98">
        <w:t xml:space="preserve">мети та </w:t>
      </w:r>
      <w:r w:rsidR="006351B0" w:rsidRPr="00444D98">
        <w:t>напрямів діяльності</w:t>
      </w:r>
      <w:r w:rsidRPr="00444D98">
        <w:t>, передбачених цим Статутом.</w:t>
      </w:r>
      <w:r w:rsidR="00446F63" w:rsidRPr="00444D98">
        <w:t xml:space="preserve"> </w:t>
      </w:r>
    </w:p>
    <w:p w14:paraId="1B69A325" w14:textId="77777777" w:rsidR="00B85350" w:rsidRPr="00444D98" w:rsidRDefault="000A153F" w:rsidP="00B02CAD">
      <w:pPr>
        <w:pStyle w:val="af8"/>
        <w:numPr>
          <w:ilvl w:val="1"/>
          <w:numId w:val="28"/>
        </w:numPr>
        <w:ind w:left="426" w:hanging="426"/>
        <w:jc w:val="both"/>
        <w:rPr>
          <w:b/>
        </w:rPr>
      </w:pPr>
      <w:r w:rsidRPr="00444D98">
        <w:t xml:space="preserve">Організація здійснює свою діяльність на засадах законності, гуманності, спільності інтересів і рівності прав її членів, гласності, добровільності та самоврядування. </w:t>
      </w:r>
    </w:p>
    <w:p w14:paraId="3EA483C7" w14:textId="77777777" w:rsidR="00B85350" w:rsidRPr="00444D98" w:rsidRDefault="000A153F" w:rsidP="00B02CAD">
      <w:pPr>
        <w:pStyle w:val="af8"/>
        <w:numPr>
          <w:ilvl w:val="1"/>
          <w:numId w:val="28"/>
        </w:numPr>
        <w:ind w:left="426" w:hanging="426"/>
        <w:jc w:val="both"/>
        <w:rPr>
          <w:b/>
        </w:rPr>
      </w:pPr>
      <w:r w:rsidRPr="00444D98">
        <w:t>Організація має статус юридичної особи, який набуває з моменту її державної реєстрації у встановленому чинним законодавством порядку.</w:t>
      </w:r>
    </w:p>
    <w:p w14:paraId="4860521E" w14:textId="77777777" w:rsidR="00B85350" w:rsidRPr="00444D98" w:rsidRDefault="000A153F" w:rsidP="00B02CAD">
      <w:pPr>
        <w:pStyle w:val="af8"/>
        <w:numPr>
          <w:ilvl w:val="1"/>
          <w:numId w:val="28"/>
        </w:numPr>
        <w:ind w:left="426" w:hanging="426"/>
        <w:jc w:val="both"/>
        <w:rPr>
          <w:b/>
        </w:rPr>
      </w:pPr>
      <w:r w:rsidRPr="00444D98">
        <w:t>Організація в своїй діяльності керується Конституцією України,</w:t>
      </w:r>
      <w:r w:rsidR="005C77CC" w:rsidRPr="00444D98">
        <w:t xml:space="preserve"> Цивільним кодексом України,</w:t>
      </w:r>
      <w:r w:rsidRPr="00444D98">
        <w:t xml:space="preserve"> Законом Укра</w:t>
      </w:r>
      <w:r w:rsidR="000E15B2" w:rsidRPr="00444D98">
        <w:t>їни «Про громадські об’єднання»</w:t>
      </w:r>
      <w:r w:rsidR="009A649C" w:rsidRPr="00444D98">
        <w:t>,</w:t>
      </w:r>
      <w:r w:rsidR="005C77CC" w:rsidRPr="00444D98">
        <w:t xml:space="preserve"> </w:t>
      </w:r>
      <w:r w:rsidRPr="00444D98">
        <w:t>іншими нормативно-правовими актам</w:t>
      </w:r>
      <w:r w:rsidR="005C77CC" w:rsidRPr="00444D98">
        <w:t>и прийнятими відповідно до цих</w:t>
      </w:r>
      <w:r w:rsidRPr="00444D98">
        <w:t xml:space="preserve"> Закон</w:t>
      </w:r>
      <w:r w:rsidR="005C77CC" w:rsidRPr="00444D98">
        <w:t>ів</w:t>
      </w:r>
      <w:r w:rsidRPr="00444D98">
        <w:t>, а також</w:t>
      </w:r>
      <w:r w:rsidR="009A649C" w:rsidRPr="00444D98">
        <w:t xml:space="preserve"> цим</w:t>
      </w:r>
      <w:r w:rsidRPr="00444D98">
        <w:t xml:space="preserve"> Статутом Організації. </w:t>
      </w:r>
    </w:p>
    <w:p w14:paraId="323B2729" w14:textId="77777777" w:rsidR="00B85350" w:rsidRPr="00444D98" w:rsidRDefault="000A153F" w:rsidP="00B02CAD">
      <w:pPr>
        <w:pStyle w:val="af8"/>
        <w:numPr>
          <w:ilvl w:val="1"/>
          <w:numId w:val="28"/>
        </w:numPr>
        <w:ind w:left="426" w:hanging="426"/>
        <w:jc w:val="both"/>
        <w:rPr>
          <w:b/>
        </w:rPr>
      </w:pPr>
      <w:r w:rsidRPr="00444D98">
        <w:t>Організація має право реалізовувати свою мету (цілі) з іншими громадськими об’єднаннями</w:t>
      </w:r>
      <w:r w:rsidR="00BB30B9" w:rsidRPr="00444D98">
        <w:t>, підприємствами, установами, організаціями, в тому числі іноземними,</w:t>
      </w:r>
      <w:r w:rsidRPr="00444D98">
        <w:t xml:space="preserve"> шляхом укладення з ними на добровільних засадах угод про співробітництво та/або взаємодопомогу, утворення відповідно до чинного законодавства громадських спілок, а також в інший спосіб, не заборонений законами України.</w:t>
      </w:r>
    </w:p>
    <w:p w14:paraId="225A16B4" w14:textId="77777777" w:rsidR="00B85350" w:rsidRPr="00444D98" w:rsidRDefault="000A153F" w:rsidP="00B02CAD">
      <w:pPr>
        <w:pStyle w:val="af8"/>
        <w:numPr>
          <w:ilvl w:val="1"/>
          <w:numId w:val="28"/>
        </w:numPr>
        <w:ind w:left="426" w:hanging="426"/>
        <w:jc w:val="both"/>
        <w:rPr>
          <w:b/>
        </w:rPr>
      </w:pPr>
      <w:r w:rsidRPr="00444D98">
        <w:t>Організація поширює свою діяльність на територію всієї України.</w:t>
      </w:r>
    </w:p>
    <w:p w14:paraId="7525C3D1" w14:textId="77777777" w:rsidR="00B85350" w:rsidRPr="00444D98" w:rsidRDefault="006351B0" w:rsidP="00B02CAD">
      <w:pPr>
        <w:pStyle w:val="af8"/>
        <w:numPr>
          <w:ilvl w:val="1"/>
          <w:numId w:val="28"/>
        </w:numPr>
        <w:ind w:left="426" w:hanging="426"/>
        <w:jc w:val="both"/>
        <w:rPr>
          <w:b/>
        </w:rPr>
      </w:pPr>
      <w:r w:rsidRPr="00444D98">
        <w:t>Організаційно-правова форма Організації – громадська організація.</w:t>
      </w:r>
    </w:p>
    <w:p w14:paraId="44D60D41" w14:textId="77777777" w:rsidR="00F37D92" w:rsidRPr="00444D98" w:rsidRDefault="00F37D92" w:rsidP="00B02CAD">
      <w:pPr>
        <w:pStyle w:val="af8"/>
        <w:numPr>
          <w:ilvl w:val="1"/>
          <w:numId w:val="28"/>
        </w:numPr>
        <w:ind w:left="426" w:hanging="426"/>
        <w:jc w:val="both"/>
        <w:rPr>
          <w:b/>
        </w:rPr>
      </w:pPr>
      <w:r w:rsidRPr="00444D98">
        <w:t xml:space="preserve">Найменування Організації українською мовою: </w:t>
      </w:r>
    </w:p>
    <w:p w14:paraId="62C758D8" w14:textId="77777777" w:rsidR="00262B2F" w:rsidRPr="00444D98" w:rsidRDefault="00F37D92" w:rsidP="00B02CAD">
      <w:pPr>
        <w:widowControl w:val="0"/>
        <w:numPr>
          <w:ilvl w:val="0"/>
          <w:numId w:val="10"/>
        </w:numPr>
        <w:tabs>
          <w:tab w:val="clear" w:pos="0"/>
        </w:tabs>
        <w:ind w:left="567" w:hanging="283"/>
        <w:jc w:val="both"/>
        <w:rPr>
          <w:b/>
        </w:rPr>
      </w:pPr>
      <w:r w:rsidRPr="00444D98">
        <w:t xml:space="preserve">Повне найменування: </w:t>
      </w:r>
    </w:p>
    <w:p w14:paraId="14A83555" w14:textId="1AA8590F" w:rsidR="00F37D92" w:rsidRPr="00444D98" w:rsidRDefault="00F37D92" w:rsidP="00B02CAD">
      <w:pPr>
        <w:widowControl w:val="0"/>
        <w:ind w:left="567"/>
        <w:jc w:val="both"/>
        <w:rPr>
          <w:b/>
        </w:rPr>
      </w:pPr>
      <w:r w:rsidRPr="00444D98">
        <w:rPr>
          <w:b/>
        </w:rPr>
        <w:t>ГРОМАДСЬКА ОРГАНІЗАЦІЯ «</w:t>
      </w:r>
      <w:r w:rsidR="00C045FA" w:rsidRPr="00444D98">
        <w:rPr>
          <w:b/>
        </w:rPr>
        <w:t>АСОЦІАЦІЯ БАГАТОДІТНИХ РОДИН «ВЕЛИКА СІМ’Я»</w:t>
      </w:r>
      <w:r w:rsidR="00874647" w:rsidRPr="00444D98">
        <w:rPr>
          <w:b/>
        </w:rPr>
        <w:t>;</w:t>
      </w:r>
    </w:p>
    <w:p w14:paraId="1412AFB6" w14:textId="77777777" w:rsidR="00D446F8" w:rsidRPr="00444D98" w:rsidRDefault="006351B0" w:rsidP="00B02CAD">
      <w:pPr>
        <w:widowControl w:val="0"/>
        <w:numPr>
          <w:ilvl w:val="0"/>
          <w:numId w:val="10"/>
        </w:numPr>
        <w:tabs>
          <w:tab w:val="clear" w:pos="0"/>
        </w:tabs>
        <w:ind w:left="567" w:hanging="283"/>
        <w:jc w:val="both"/>
      </w:pPr>
      <w:r w:rsidRPr="00444D98">
        <w:t xml:space="preserve">Скорочене найменування: </w:t>
      </w:r>
    </w:p>
    <w:p w14:paraId="2BEB8494" w14:textId="28EAFB3F" w:rsidR="00E97158" w:rsidRPr="00444D98" w:rsidRDefault="006351B0" w:rsidP="00B02CAD">
      <w:pPr>
        <w:widowControl w:val="0"/>
        <w:ind w:left="567"/>
        <w:jc w:val="both"/>
        <w:rPr>
          <w:b/>
        </w:rPr>
      </w:pPr>
      <w:r w:rsidRPr="00444D98">
        <w:rPr>
          <w:b/>
        </w:rPr>
        <w:t>ГО</w:t>
      </w:r>
      <w:r w:rsidR="00F37D92" w:rsidRPr="00444D98">
        <w:rPr>
          <w:b/>
        </w:rPr>
        <w:t xml:space="preserve"> «</w:t>
      </w:r>
      <w:r w:rsidR="00C045FA" w:rsidRPr="00444D98">
        <w:rPr>
          <w:b/>
        </w:rPr>
        <w:t>ВЕЛИКА СІМ’Я</w:t>
      </w:r>
      <w:r w:rsidR="00023962" w:rsidRPr="00444D98">
        <w:rPr>
          <w:b/>
        </w:rPr>
        <w:t>»</w:t>
      </w:r>
      <w:r w:rsidR="00874647" w:rsidRPr="00444D98">
        <w:rPr>
          <w:b/>
        </w:rPr>
        <w:t>.</w:t>
      </w:r>
      <w:r w:rsidR="00611542" w:rsidRPr="00444D98">
        <w:rPr>
          <w:b/>
        </w:rPr>
        <w:t xml:space="preserve"> </w:t>
      </w:r>
    </w:p>
    <w:p w14:paraId="0549E2BB" w14:textId="77777777" w:rsidR="00874647" w:rsidRPr="00444D98" w:rsidRDefault="00874647" w:rsidP="00B02CAD">
      <w:pPr>
        <w:pStyle w:val="af8"/>
        <w:widowControl w:val="0"/>
        <w:numPr>
          <w:ilvl w:val="1"/>
          <w:numId w:val="28"/>
        </w:numPr>
        <w:ind w:left="567" w:hanging="567"/>
        <w:jc w:val="both"/>
      </w:pPr>
      <w:r w:rsidRPr="00444D98">
        <w:t xml:space="preserve">Назва Організації </w:t>
      </w:r>
      <w:r w:rsidR="008B2433" w:rsidRPr="00444D98">
        <w:t>англій</w:t>
      </w:r>
      <w:r w:rsidR="00D1418B" w:rsidRPr="00444D98">
        <w:t>с</w:t>
      </w:r>
      <w:r w:rsidRPr="00444D98">
        <w:t>ькою мовою:</w:t>
      </w:r>
    </w:p>
    <w:p w14:paraId="7E8BE5EA" w14:textId="4941802E" w:rsidR="00874647" w:rsidRPr="00444D98" w:rsidRDefault="00874647" w:rsidP="00874647">
      <w:pPr>
        <w:pStyle w:val="af8"/>
        <w:widowControl w:val="0"/>
        <w:ind w:left="567"/>
        <w:jc w:val="both"/>
      </w:pPr>
      <w:r w:rsidRPr="00444D98">
        <w:t xml:space="preserve">Повна: </w:t>
      </w:r>
      <w:r w:rsidRPr="00444D98">
        <w:rPr>
          <w:b/>
        </w:rPr>
        <w:t>«</w:t>
      </w:r>
      <w:r w:rsidR="00C045FA" w:rsidRPr="00444D98">
        <w:rPr>
          <w:b/>
          <w:lang w:eastAsia="ru-RU"/>
        </w:rPr>
        <w:t>LARGE FAMILIES ASSOCIATION «BIG FAMILY</w:t>
      </w:r>
      <w:r w:rsidRPr="00444D98">
        <w:rPr>
          <w:b/>
        </w:rPr>
        <w:t>»</w:t>
      </w:r>
      <w:r w:rsidR="00C045FA" w:rsidRPr="00444D98">
        <w:t>;</w:t>
      </w:r>
    </w:p>
    <w:p w14:paraId="70DF3B66" w14:textId="29A895DB" w:rsidR="00C045FA" w:rsidRPr="00444D98" w:rsidRDefault="00C045FA" w:rsidP="00874647">
      <w:pPr>
        <w:pStyle w:val="af8"/>
        <w:widowControl w:val="0"/>
        <w:ind w:left="567"/>
        <w:jc w:val="both"/>
      </w:pPr>
      <w:r w:rsidRPr="00444D98">
        <w:t>Скорочена: «</w:t>
      </w:r>
      <w:r w:rsidRPr="00444D98">
        <w:rPr>
          <w:b/>
        </w:rPr>
        <w:t>BIG FAMILY</w:t>
      </w:r>
      <w:r w:rsidRPr="00444D98">
        <w:t>».</w:t>
      </w:r>
    </w:p>
    <w:p w14:paraId="580034DF" w14:textId="77777777" w:rsidR="00F37D92" w:rsidRPr="00444D98" w:rsidRDefault="006351B0" w:rsidP="00B02CAD">
      <w:pPr>
        <w:pStyle w:val="af8"/>
        <w:widowControl w:val="0"/>
        <w:numPr>
          <w:ilvl w:val="1"/>
          <w:numId w:val="28"/>
        </w:numPr>
        <w:ind w:left="567" w:hanging="567"/>
        <w:jc w:val="both"/>
      </w:pPr>
      <w:r w:rsidRPr="00444D98">
        <w:t>Організація має право у встановленому чинним законодавством порядку мати в штаті найманих працівників, використовувати найману працю шляхом укладення трудових договорів, договорів найму. Відносини, що виникають з найманими працівниками, регулюються в межах чинного законодавства України про працю, соціальне забезпечення та соціальний захист.</w:t>
      </w:r>
    </w:p>
    <w:p w14:paraId="1AF93A63" w14:textId="77777777" w:rsidR="006351B0" w:rsidRPr="00444D98" w:rsidRDefault="006351B0" w:rsidP="00B02CAD">
      <w:pPr>
        <w:rPr>
          <w:b/>
        </w:rPr>
      </w:pPr>
    </w:p>
    <w:p w14:paraId="6641A69A" w14:textId="77777777" w:rsidR="006F45D2" w:rsidRPr="00444D98" w:rsidRDefault="000A153F" w:rsidP="00B02CAD">
      <w:pPr>
        <w:pStyle w:val="af8"/>
        <w:numPr>
          <w:ilvl w:val="0"/>
          <w:numId w:val="21"/>
        </w:numPr>
        <w:jc w:val="center"/>
        <w:rPr>
          <w:b/>
        </w:rPr>
      </w:pPr>
      <w:r w:rsidRPr="00444D98">
        <w:rPr>
          <w:b/>
        </w:rPr>
        <w:t>МЕТА ТА</w:t>
      </w:r>
      <w:r w:rsidR="00CE61AA" w:rsidRPr="00444D98">
        <w:rPr>
          <w:b/>
        </w:rPr>
        <w:t xml:space="preserve"> НАПРЯМИ ДІЯЛЬНОСТІ ОРГАНІЗАЦІЇ</w:t>
      </w:r>
    </w:p>
    <w:p w14:paraId="7FA15C73" w14:textId="77777777" w:rsidR="00D324EA" w:rsidRPr="00444D98" w:rsidRDefault="00D324EA" w:rsidP="00D324EA">
      <w:pPr>
        <w:pStyle w:val="af8"/>
        <w:ind w:left="495"/>
        <w:jc w:val="center"/>
        <w:rPr>
          <w:b/>
        </w:rPr>
      </w:pPr>
    </w:p>
    <w:p w14:paraId="6C64A74E" w14:textId="77777777" w:rsidR="00175F15" w:rsidRPr="00444D98" w:rsidRDefault="00175F15" w:rsidP="00B02CAD">
      <w:pPr>
        <w:pStyle w:val="af8"/>
        <w:numPr>
          <w:ilvl w:val="0"/>
          <w:numId w:val="35"/>
        </w:numPr>
        <w:jc w:val="both"/>
        <w:rPr>
          <w:vanish/>
        </w:rPr>
      </w:pPr>
    </w:p>
    <w:p w14:paraId="6C733B2B" w14:textId="77777777" w:rsidR="00175F15" w:rsidRPr="00444D98" w:rsidRDefault="00175F15" w:rsidP="00B02CAD">
      <w:pPr>
        <w:pStyle w:val="af8"/>
        <w:numPr>
          <w:ilvl w:val="0"/>
          <w:numId w:val="35"/>
        </w:numPr>
        <w:jc w:val="both"/>
        <w:rPr>
          <w:vanish/>
        </w:rPr>
      </w:pPr>
    </w:p>
    <w:p w14:paraId="791B872B" w14:textId="24644527" w:rsidR="00B720BF" w:rsidRPr="00444D98" w:rsidRDefault="001F6CD6" w:rsidP="00164FD7">
      <w:pPr>
        <w:pStyle w:val="af8"/>
        <w:numPr>
          <w:ilvl w:val="1"/>
          <w:numId w:val="35"/>
        </w:numPr>
        <w:ind w:left="426" w:hanging="426"/>
        <w:jc w:val="both"/>
        <w:rPr>
          <w:bCs/>
        </w:rPr>
      </w:pPr>
      <w:r w:rsidRPr="00444D98">
        <w:rPr>
          <w:bCs/>
        </w:rPr>
        <w:t>Основною метою діяльності Організації</w:t>
      </w:r>
      <w:r w:rsidR="009264F6" w:rsidRPr="00444D98">
        <w:rPr>
          <w:bCs/>
        </w:rPr>
        <w:t xml:space="preserve"> </w:t>
      </w:r>
      <w:r w:rsidRPr="00444D98">
        <w:rPr>
          <w:bCs/>
        </w:rPr>
        <w:t>є</w:t>
      </w:r>
      <w:r w:rsidR="008A7EBF" w:rsidRPr="00444D98">
        <w:rPr>
          <w:bCs/>
        </w:rPr>
        <w:t xml:space="preserve"> </w:t>
      </w:r>
      <w:r w:rsidR="00C045FA" w:rsidRPr="00444D98">
        <w:rPr>
          <w:bCs/>
        </w:rPr>
        <w:t xml:space="preserve">розвиток громадської свідомості, задоволення та захист законних соціальних, економічних, правових, творчих, вікових, національно-культурних, спортивних та інших спільних та індивідуальних інтересів членів Організації та інших осіб, дітей, молоді, багатодітних родин, людей з інвалідністю, учасників АТО/ООС та їхніх сімей, внутрішньо переміщених осіб (далі ВПО), інших вразливих категорій населення у сфері охорони </w:t>
      </w:r>
      <w:proofErr w:type="spellStart"/>
      <w:r w:rsidR="00C045FA" w:rsidRPr="00444D98">
        <w:rPr>
          <w:bCs/>
        </w:rPr>
        <w:t>здоровʼя</w:t>
      </w:r>
      <w:proofErr w:type="spellEnd"/>
      <w:r w:rsidR="00C045FA" w:rsidRPr="00444D98">
        <w:rPr>
          <w:bCs/>
        </w:rPr>
        <w:t>, соціального захисту, освіти, культури, молоді і спорту, екології та природокористування, економіки, підприємницької діяльності, залучення інвестицій, збереження історичної спадщини,</w:t>
      </w:r>
      <w:r w:rsidR="0042731B" w:rsidRPr="00444D98">
        <w:rPr>
          <w:bCs/>
        </w:rPr>
        <w:t xml:space="preserve"> </w:t>
      </w:r>
      <w:r w:rsidR="00C045FA" w:rsidRPr="00444D98">
        <w:rPr>
          <w:bCs/>
        </w:rPr>
        <w:t>впровадження альтернативних джерел енергії, розвитку громадянського суспільства та діяльності медіа, антикорупційної та правоохоронної діяльності, впровадження процесів децентралізації та питаннях безпеки</w:t>
      </w:r>
      <w:r w:rsidR="00164FD7" w:rsidRPr="00444D98">
        <w:rPr>
          <w:bCs/>
        </w:rPr>
        <w:t>, сприяння в надання психологічної допомоги, сприяння в реалізації інших процесів протимінної діяльності, підтримки саперів у їхній професійній діяльності та розвитку, реабілітації, лікуванні та відпочинку, страхуванні, соціальному забезпеченні та правовому захисті.</w:t>
      </w:r>
    </w:p>
    <w:p w14:paraId="4004D11C" w14:textId="77777777" w:rsidR="00C045FA" w:rsidRPr="00444D98" w:rsidRDefault="00C045FA" w:rsidP="00C045FA">
      <w:pPr>
        <w:pStyle w:val="af8"/>
        <w:numPr>
          <w:ilvl w:val="1"/>
          <w:numId w:val="35"/>
        </w:numPr>
        <w:ind w:left="426" w:hanging="426"/>
        <w:jc w:val="both"/>
      </w:pPr>
      <w:r w:rsidRPr="00444D98">
        <w:rPr>
          <w:b/>
          <w:bCs/>
        </w:rPr>
        <w:lastRenderedPageBreak/>
        <w:t>Для досягнення своєї мети Організація ставить перед собою наступні напрями діяльності:</w:t>
      </w:r>
    </w:p>
    <w:p w14:paraId="13D7084D" w14:textId="77777777" w:rsidR="00C045FA" w:rsidRPr="00444D98" w:rsidRDefault="00C045FA" w:rsidP="00C045FA">
      <w:pPr>
        <w:pStyle w:val="af8"/>
        <w:numPr>
          <w:ilvl w:val="0"/>
          <w:numId w:val="4"/>
        </w:numPr>
        <w:shd w:val="clear" w:color="auto" w:fill="FFFFFF"/>
        <w:autoSpaceDE w:val="0"/>
        <w:jc w:val="both"/>
        <w:rPr>
          <w:rFonts w:ascii="Times New Roman CYR" w:hAnsi="Times New Roman CYR" w:cs="Times New Roman CYR"/>
          <w:vanish/>
          <w:kern w:val="1"/>
        </w:rPr>
      </w:pPr>
    </w:p>
    <w:p w14:paraId="3B661F61" w14:textId="77777777" w:rsidR="00C045FA" w:rsidRPr="00444D98" w:rsidRDefault="00C045FA" w:rsidP="00C045FA">
      <w:pPr>
        <w:pStyle w:val="af8"/>
        <w:numPr>
          <w:ilvl w:val="0"/>
          <w:numId w:val="4"/>
        </w:numPr>
        <w:shd w:val="clear" w:color="auto" w:fill="FFFFFF"/>
        <w:autoSpaceDE w:val="0"/>
        <w:jc w:val="both"/>
        <w:rPr>
          <w:rFonts w:ascii="Times New Roman CYR" w:hAnsi="Times New Roman CYR" w:cs="Times New Roman CYR"/>
          <w:vanish/>
          <w:kern w:val="1"/>
        </w:rPr>
      </w:pPr>
    </w:p>
    <w:p w14:paraId="57CEA8EC" w14:textId="77777777" w:rsidR="00C045FA" w:rsidRPr="00444D98" w:rsidRDefault="00C045FA" w:rsidP="00C045FA">
      <w:pPr>
        <w:pStyle w:val="af8"/>
        <w:numPr>
          <w:ilvl w:val="1"/>
          <w:numId w:val="4"/>
        </w:numPr>
        <w:shd w:val="clear" w:color="auto" w:fill="FFFFFF"/>
        <w:autoSpaceDE w:val="0"/>
        <w:jc w:val="both"/>
        <w:rPr>
          <w:rFonts w:ascii="Times New Roman CYR" w:hAnsi="Times New Roman CYR" w:cs="Times New Roman CYR"/>
          <w:vanish/>
          <w:kern w:val="1"/>
        </w:rPr>
      </w:pPr>
    </w:p>
    <w:p w14:paraId="2E335A06" w14:textId="77777777" w:rsidR="00C045FA" w:rsidRPr="00444D98" w:rsidRDefault="00C045FA" w:rsidP="00C045FA">
      <w:pPr>
        <w:pStyle w:val="af8"/>
        <w:numPr>
          <w:ilvl w:val="1"/>
          <w:numId w:val="4"/>
        </w:numPr>
        <w:shd w:val="clear" w:color="auto" w:fill="FFFFFF"/>
        <w:autoSpaceDE w:val="0"/>
        <w:jc w:val="both"/>
        <w:rPr>
          <w:rFonts w:ascii="Times New Roman CYR" w:hAnsi="Times New Roman CYR" w:cs="Times New Roman CYR"/>
          <w:vanish/>
          <w:kern w:val="1"/>
        </w:rPr>
      </w:pPr>
    </w:p>
    <w:p w14:paraId="06A521B9" w14:textId="6B82F87A" w:rsidR="008E6BD5" w:rsidRPr="00444D98" w:rsidRDefault="00C045FA" w:rsidP="00B25FC6">
      <w:pPr>
        <w:numPr>
          <w:ilvl w:val="2"/>
          <w:numId w:val="4"/>
        </w:numPr>
        <w:shd w:val="clear" w:color="auto" w:fill="FFFFFF"/>
        <w:tabs>
          <w:tab w:val="left" w:pos="851"/>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 </w:t>
      </w:r>
      <w:r w:rsidR="008E6BD5" w:rsidRPr="00444D98">
        <w:rPr>
          <w:rFonts w:ascii="Times New Roman CYR" w:hAnsi="Times New Roman CYR" w:cs="Times New Roman CYR"/>
          <w:kern w:val="1"/>
        </w:rPr>
        <w:t>Сприяння гармонізації сімейних відносин та виховання дітей, підняття статусу української багатодітної родини на належний рівень в державі, пропагування загально християнських цінностей та здорового способу життя.</w:t>
      </w:r>
    </w:p>
    <w:p w14:paraId="7D6E6093" w14:textId="37412011" w:rsidR="008E6BD5" w:rsidRPr="00444D98" w:rsidRDefault="008E6BD5" w:rsidP="008E6BD5">
      <w:pPr>
        <w:numPr>
          <w:ilvl w:val="2"/>
          <w:numId w:val="4"/>
        </w:numPr>
        <w:shd w:val="clear" w:color="auto" w:fill="FFFFFF"/>
        <w:tabs>
          <w:tab w:val="left" w:pos="851"/>
        </w:tabs>
        <w:autoSpaceDE w:val="0"/>
        <w:jc w:val="both"/>
        <w:rPr>
          <w:rFonts w:ascii="Times New Roman CYR" w:hAnsi="Times New Roman CYR" w:cs="Times New Roman CYR"/>
          <w:kern w:val="1"/>
        </w:rPr>
      </w:pPr>
      <w:r w:rsidRPr="00444D98">
        <w:rPr>
          <w:rFonts w:ascii="Times New Roman CYR" w:hAnsi="Times New Roman CYR" w:cs="Times New Roman CYR"/>
          <w:kern w:val="1"/>
        </w:rPr>
        <w:t>Робота над поліпшенням Законів України, спрямованих на захист інтересів багатодітних сімей, дітей, членів їх сімей та окремих членів Організації, інших вразливих категорій населення шляхом внесення змін та пропозицій до існуючого законодавства через представників органів законодавчої влади.</w:t>
      </w:r>
    </w:p>
    <w:p w14:paraId="43768B5D" w14:textId="3C992F27" w:rsidR="008E6BD5" w:rsidRPr="00444D98" w:rsidRDefault="008E6BD5" w:rsidP="008E6BD5">
      <w:pPr>
        <w:numPr>
          <w:ilvl w:val="2"/>
          <w:numId w:val="4"/>
        </w:numPr>
        <w:shd w:val="clear" w:color="auto" w:fill="FFFFFF"/>
        <w:tabs>
          <w:tab w:val="left" w:pos="851"/>
        </w:tabs>
        <w:autoSpaceDE w:val="0"/>
        <w:jc w:val="both"/>
        <w:rPr>
          <w:rFonts w:ascii="Times New Roman CYR" w:hAnsi="Times New Roman CYR" w:cs="Times New Roman CYR"/>
          <w:kern w:val="1"/>
        </w:rPr>
      </w:pPr>
      <w:r w:rsidRPr="00444D98">
        <w:rPr>
          <w:rFonts w:ascii="Times New Roman CYR" w:hAnsi="Times New Roman CYR" w:cs="Times New Roman CYR"/>
          <w:kern w:val="1"/>
        </w:rPr>
        <w:t>Проведення культурно-просвітницьких та оздоровчих таборів для дітей та молоді.</w:t>
      </w:r>
    </w:p>
    <w:p w14:paraId="35CD385E" w14:textId="4DEB3F1B" w:rsidR="008E6BD5" w:rsidRPr="00444D98" w:rsidRDefault="008E6BD5" w:rsidP="008E6BD5">
      <w:pPr>
        <w:numPr>
          <w:ilvl w:val="2"/>
          <w:numId w:val="4"/>
        </w:numPr>
        <w:shd w:val="clear" w:color="auto" w:fill="FFFFFF"/>
        <w:tabs>
          <w:tab w:val="left" w:pos="851"/>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створенню конкурентоспроможних продуктів кіновиробництва в Україні (а саме ігрових, неігрових та анімаційних фільмів) на всіх етапах створення та виробництва, промоції та розповсюдження, що сприятиме створенню та популяризації українського контенту.</w:t>
      </w:r>
    </w:p>
    <w:p w14:paraId="1CF82FDD" w14:textId="41E0B5BA" w:rsidR="008E6BD5" w:rsidRPr="00444D98" w:rsidRDefault="008E6BD5" w:rsidP="008E6BD5">
      <w:pPr>
        <w:numPr>
          <w:ilvl w:val="2"/>
          <w:numId w:val="4"/>
        </w:numPr>
        <w:shd w:val="clear" w:color="auto" w:fill="FFFFFF"/>
        <w:tabs>
          <w:tab w:val="left" w:pos="851"/>
        </w:tabs>
        <w:autoSpaceDE w:val="0"/>
        <w:jc w:val="both"/>
        <w:rPr>
          <w:rFonts w:ascii="Times New Roman CYR" w:hAnsi="Times New Roman CYR" w:cs="Times New Roman CYR"/>
          <w:kern w:val="1"/>
        </w:rPr>
      </w:pPr>
      <w:r w:rsidRPr="00444D98">
        <w:rPr>
          <w:rFonts w:ascii="Times New Roman CYR" w:hAnsi="Times New Roman CYR" w:cs="Times New Roman CYR"/>
          <w:kern w:val="1"/>
        </w:rPr>
        <w:t>Проведення масових заходів направлених на розвиток національних родинних традицій, родинної підтримки - основи соціального благополуччя. Формування у свідомості людей розуміння важливості ролі родини у житті суспільства, підвищення рівня духовних, моральних цінностей, авторитету багатодітних сімей.</w:t>
      </w:r>
    </w:p>
    <w:p w14:paraId="541CAAB9" w14:textId="74F21933" w:rsidR="008E6BD5" w:rsidRPr="00444D98" w:rsidRDefault="008E6BD5" w:rsidP="008E6BD5">
      <w:pPr>
        <w:numPr>
          <w:ilvl w:val="2"/>
          <w:numId w:val="4"/>
        </w:numPr>
        <w:shd w:val="clear" w:color="auto" w:fill="FFFFFF"/>
        <w:tabs>
          <w:tab w:val="left" w:pos="851"/>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розвитку міжнародного співробітництва, направленого на вирішення проблем життя багатодітних сімей, вихованню дітей у дусі миру, толерантності та взаєморозуміння.</w:t>
      </w:r>
    </w:p>
    <w:p w14:paraId="6FB5956E" w14:textId="7756C47D" w:rsidR="008E6BD5" w:rsidRPr="00444D98" w:rsidRDefault="008E6BD5" w:rsidP="008E6BD5">
      <w:pPr>
        <w:numPr>
          <w:ilvl w:val="2"/>
          <w:numId w:val="4"/>
        </w:numPr>
        <w:shd w:val="clear" w:color="auto" w:fill="FFFFFF"/>
        <w:tabs>
          <w:tab w:val="left" w:pos="851"/>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Сприяння соціально-психологічній та економічній адаптації громадян з тимчасово окупованих територій України, учасників бойових дій та членів їх сімей, забезпеченню їх комфортного проживання, захист та реалізація законних соціальних, економічних, </w:t>
      </w:r>
      <w:r w:rsidR="001F4BCB" w:rsidRPr="00444D98">
        <w:rPr>
          <w:rFonts w:ascii="Times New Roman CYR" w:hAnsi="Times New Roman CYR" w:cs="Times New Roman CYR"/>
          <w:kern w:val="1"/>
        </w:rPr>
        <w:t>т</w:t>
      </w:r>
      <w:r w:rsidRPr="00444D98">
        <w:rPr>
          <w:rFonts w:ascii="Times New Roman CYR" w:hAnsi="Times New Roman CYR" w:cs="Times New Roman CYR"/>
          <w:kern w:val="1"/>
        </w:rPr>
        <w:t>ворчих, національно-культурних та інших інтересів членів Організації.</w:t>
      </w:r>
    </w:p>
    <w:p w14:paraId="35DEC007" w14:textId="24328D5B" w:rsidR="008E6BD5" w:rsidRPr="00444D98" w:rsidRDefault="008E6BD5"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Просвітницька діяльність у сфері безпеки та наданні першої </w:t>
      </w:r>
      <w:proofErr w:type="spellStart"/>
      <w:r w:rsidRPr="00444D98">
        <w:rPr>
          <w:rFonts w:ascii="Times New Roman CYR" w:hAnsi="Times New Roman CYR" w:cs="Times New Roman CYR"/>
          <w:kern w:val="1"/>
        </w:rPr>
        <w:t>домедичної</w:t>
      </w:r>
      <w:proofErr w:type="spellEnd"/>
      <w:r w:rsidRPr="00444D98">
        <w:rPr>
          <w:rFonts w:ascii="Times New Roman CYR" w:hAnsi="Times New Roman CYR" w:cs="Times New Roman CYR"/>
          <w:kern w:val="1"/>
        </w:rPr>
        <w:t xml:space="preserve"> допомоги.</w:t>
      </w:r>
    </w:p>
    <w:p w14:paraId="7F4B5118" w14:textId="58D389B6"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розробці національних стандартів протимінної діяльності згідно міжнародних стандартів протимінної діяльності та участь у розробці відповідних документів та навчальних програм з підготовки спеціалістів;</w:t>
      </w:r>
    </w:p>
    <w:p w14:paraId="6E90A4C4" w14:textId="47C6D13B"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Розробка та впровадження навчальних програм по підготовці інструкторів з мінної небезпеки та інших фахівців з протимінної діяльності, їхня сертифікація та моніторинг </w:t>
      </w:r>
      <w:r w:rsidRPr="005C419F">
        <w:rPr>
          <w:rFonts w:ascii="Times New Roman CYR" w:hAnsi="Times New Roman CYR" w:cs="Times New Roman CYR"/>
          <w:kern w:val="1"/>
        </w:rPr>
        <w:t>д</w:t>
      </w:r>
      <w:r w:rsidR="00437B1D" w:rsidRPr="005C419F">
        <w:rPr>
          <w:rFonts w:ascii="Times New Roman CYR" w:hAnsi="Times New Roman CYR" w:cs="Times New Roman CYR"/>
          <w:kern w:val="1"/>
        </w:rPr>
        <w:t>і</w:t>
      </w:r>
      <w:r w:rsidRPr="005C419F">
        <w:rPr>
          <w:rFonts w:ascii="Times New Roman CYR" w:hAnsi="Times New Roman CYR" w:cs="Times New Roman CYR"/>
          <w:kern w:val="1"/>
        </w:rPr>
        <w:t>яльності</w:t>
      </w:r>
      <w:r w:rsidRPr="00444D98">
        <w:rPr>
          <w:rFonts w:ascii="Times New Roman CYR" w:hAnsi="Times New Roman CYR" w:cs="Times New Roman CYR"/>
          <w:kern w:val="1"/>
        </w:rPr>
        <w:t>;</w:t>
      </w:r>
    </w:p>
    <w:p w14:paraId="7298F969" w14:textId="77777777" w:rsidR="001F4BCB" w:rsidRPr="00444D98" w:rsidRDefault="001F4BCB"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навчанню саперів по спеціальності розмінування, розвитку їх професійних можливостей, підвищенню їх професійної кваліфікації, освітнього рівня, знань та досвіду;</w:t>
      </w:r>
    </w:p>
    <w:p w14:paraId="71A53012" w14:textId="77777777" w:rsidR="001F4BCB" w:rsidRPr="00444D98" w:rsidRDefault="001F4BCB"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організації проведення навчальної освітньої діяльності та покращенню якості забезпечення розмінування, через навчання та підтримання актуальності знань та навичок у професії без мети отримання прибутку;</w:t>
      </w:r>
    </w:p>
    <w:p w14:paraId="449D1738" w14:textId="1367F4B2"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Робота над розробкою як місцевих, так і районних, обласних та національних програм та дій по підвищенню соціально-психологічного, матеріального і правового захисту саперів, сприянню всебічному інтелектуальному, культурному та професійному розвитку членів Організації та їх сімей та впровадженню їх спільно з місцевими і регіональними органами влади. </w:t>
      </w:r>
    </w:p>
    <w:p w14:paraId="59908A32" w14:textId="16231633"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Задоволення соціальних, культурних, побутових та інших потреб саперів та членів їх сімей та окремих членів Організації шляхом сприяння у наданні їм відповідних послуг та допомоги з боку державних органів влади, органів самоорганізації населення, українських та закордонних державних та недержавних організацій, юридичних та фізичних осіб, комерційних структур та підприємств різних форм власності. </w:t>
      </w:r>
    </w:p>
    <w:p w14:paraId="19128B9D" w14:textId="7D7FEC03"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Проведення масових заходів направлених на популяризацію професії сапера. Формування у свідомості людей розуміння важливості цієї професії у житті суспільства, підвищення рівня духовних, моральних цінностей та авторитету професії сапера. </w:t>
      </w:r>
    </w:p>
    <w:p w14:paraId="7782CBA4" w14:textId="2F8E36C9"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lastRenderedPageBreak/>
        <w:t xml:space="preserve">Сприяння розвитку міжнародного співробітництва, направленого на вирішення проблем професійної діяльності саперів України, підвищенню стандартів протимінної діяльності, професійному розвитку саперів України, обміну досвідом. </w:t>
      </w:r>
    </w:p>
    <w:p w14:paraId="6FCB48F6" w14:textId="7DD8950F"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Прийняття участі в спільних заходах, обміні досвідом роботи саперів інших держав. </w:t>
      </w:r>
    </w:p>
    <w:p w14:paraId="64BB0545" w14:textId="3B37987B"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Правовий та соціальний захист саперів та їх сімей, юридичний супровід, сприяння страхуванню саперів. </w:t>
      </w:r>
    </w:p>
    <w:p w14:paraId="75C6044D" w14:textId="29D57F1B"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Сприяння у працевлаштуванні саперів та контроль по забезпеченню відповідних умов праці та обов'язковому страхуванню. </w:t>
      </w:r>
    </w:p>
    <w:p w14:paraId="507B4C38" w14:textId="13A943A6" w:rsidR="00164FD7" w:rsidRPr="00444D98" w:rsidRDefault="00164FD7" w:rsidP="00164FD7">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у забезпеченні осіб та організацій, що беруть участь у протимінній діяльності спеціальним обладнанням, індивідуальним захисним спорядженням, спец. транспортом, собаками та іншими засобами, що сприяють безпеці та якості робіт пр</w:t>
      </w:r>
      <w:r w:rsidR="00352C2A" w:rsidRPr="00444D98">
        <w:rPr>
          <w:rFonts w:ascii="Times New Roman CYR" w:hAnsi="Times New Roman CYR" w:cs="Times New Roman CYR"/>
          <w:kern w:val="1"/>
        </w:rPr>
        <w:t xml:space="preserve">и </w:t>
      </w:r>
    </w:p>
    <w:p w14:paraId="38A8D0EA" w14:textId="137C32A2" w:rsidR="00352C2A" w:rsidRPr="00444D98" w:rsidRDefault="00352C2A" w:rsidP="00352C2A">
      <w:pPr>
        <w:shd w:val="clear" w:color="auto" w:fill="FFFFFF"/>
        <w:tabs>
          <w:tab w:val="left" w:pos="851"/>
          <w:tab w:val="left" w:pos="993"/>
        </w:tabs>
        <w:autoSpaceDE w:val="0"/>
        <w:ind w:left="788"/>
        <w:jc w:val="both"/>
        <w:rPr>
          <w:rFonts w:ascii="Times New Roman CYR" w:hAnsi="Times New Roman CYR" w:cs="Times New Roman CYR"/>
          <w:kern w:val="1"/>
        </w:rPr>
      </w:pPr>
      <w:r w:rsidRPr="00444D98">
        <w:rPr>
          <w:rFonts w:ascii="Times New Roman CYR" w:hAnsi="Times New Roman CYR" w:cs="Times New Roman CYR"/>
          <w:kern w:val="1"/>
        </w:rPr>
        <w:t xml:space="preserve">проведенні  розмінування. </w:t>
      </w:r>
    </w:p>
    <w:p w14:paraId="3F636D6F" w14:textId="06355DAE" w:rsidR="00352C2A" w:rsidRPr="00444D98" w:rsidRDefault="00352C2A" w:rsidP="00352C2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Сприяння та участь в організації навчання, перепідготовки саперів та фахівців з протимінної діяльності. </w:t>
      </w:r>
    </w:p>
    <w:p w14:paraId="646A1FA7" w14:textId="2CE6505C" w:rsidR="00352C2A" w:rsidRPr="00444D98" w:rsidRDefault="00352C2A" w:rsidP="00352C2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Сприяння наданню якісного медичного обслуговування, реабілітації постраждалих внаслідок професійної діяльності, в тому числі соціально-психологічної як в Україні, так і за кордоном. Організація відпочинку та оздоровлення членів організація та їх сімей, в тому числі і за кордоном. </w:t>
      </w:r>
    </w:p>
    <w:p w14:paraId="564D2BD3" w14:textId="1AA5AACC" w:rsidR="00352C2A" w:rsidRPr="00444D98" w:rsidRDefault="00352C2A" w:rsidP="00352C2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Сприяння особам, які виконують розмінування, та інспекторам у разі професійного травматизму в результаті виконання своїх обов'язків отримати відповідне медичне обслуговування, пенсійне страхування та пенсію з інвалідності, при потребі. </w:t>
      </w:r>
    </w:p>
    <w:p w14:paraId="6997158B" w14:textId="609611A0" w:rsidR="00352C2A" w:rsidRPr="00444D98" w:rsidRDefault="00352C2A" w:rsidP="00352C2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Організація, проведення самостійно, або спільно з державними органами, громадськими організаціями, політичними партіями, міжнародними державними та недержавними організаціями, науково-практичних конференцій, нарад, семінарів, симпозіумів, круглих столів, тренінгів для членів Організації та інших громадян в Україні та за кордоном. </w:t>
      </w:r>
    </w:p>
    <w:p w14:paraId="4DDB0B75" w14:textId="782F05D5" w:rsidR="00352C2A" w:rsidRPr="00444D98" w:rsidRDefault="00352C2A" w:rsidP="00352C2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розвитку малого та середнього бізнесу серед саперів та членів Організації.</w:t>
      </w:r>
    </w:p>
    <w:p w14:paraId="4F43E811" w14:textId="77777777" w:rsidR="00352C2A" w:rsidRPr="00444D98" w:rsidRDefault="00352C2A" w:rsidP="00352C2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Проведення нетехнічної розвідки та формування мап мінних полігонів. </w:t>
      </w:r>
    </w:p>
    <w:p w14:paraId="7B2AC670" w14:textId="7E15CE7A" w:rsidR="00352C2A" w:rsidRPr="00444D98" w:rsidRDefault="00352C2A" w:rsidP="00352C2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Сприяння у створенні та веденні загальної бази даних з обліку саперів, як діючих, так і колишніх. </w:t>
      </w:r>
    </w:p>
    <w:p w14:paraId="3EFFACFF" w14:textId="389B3235" w:rsidR="00352C2A" w:rsidRPr="00444D98" w:rsidRDefault="00352C2A" w:rsidP="00352C2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у виконанні Україною міжнародних конвенцій щодо заборони зменшення ризику від мін та вибухонебезпечних залишків війни.</w:t>
      </w:r>
    </w:p>
    <w:p w14:paraId="41B6B86E" w14:textId="77777777" w:rsidR="001F4BCB" w:rsidRPr="00444D98" w:rsidRDefault="001F4BCB"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Участь у розробці та впровадженні на національному і на місцевих рівнях програм і проектів, новітніх технологій і </w:t>
      </w:r>
      <w:proofErr w:type="spellStart"/>
      <w:r w:rsidRPr="00444D98">
        <w:rPr>
          <w:rFonts w:ascii="Times New Roman CYR" w:hAnsi="Times New Roman CYR" w:cs="Times New Roman CYR"/>
          <w:kern w:val="1"/>
        </w:rPr>
        <w:t>методик</w:t>
      </w:r>
      <w:proofErr w:type="spellEnd"/>
      <w:r w:rsidRPr="00444D98">
        <w:rPr>
          <w:rFonts w:ascii="Times New Roman CYR" w:hAnsi="Times New Roman CYR" w:cs="Times New Roman CYR"/>
          <w:kern w:val="1"/>
        </w:rPr>
        <w:t xml:space="preserve"> у сферах, що стосуються основних завдань Організації;</w:t>
      </w:r>
    </w:p>
    <w:p w14:paraId="3D798DBB" w14:textId="282D2B12" w:rsidR="008E6BD5" w:rsidRPr="00444D98" w:rsidRDefault="008E6BD5"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Організація та проведення навчально-просвітницьких, культурних та оздоровчих програм для дітей, молоді та дорослого населен</w:t>
      </w:r>
      <w:r w:rsidR="0042731B" w:rsidRPr="00444D98">
        <w:rPr>
          <w:rFonts w:ascii="Times New Roman CYR" w:hAnsi="Times New Roman CYR" w:cs="Times New Roman CYR"/>
          <w:kern w:val="1"/>
        </w:rPr>
        <w:t>ня;</w:t>
      </w:r>
    </w:p>
    <w:p w14:paraId="74E86952" w14:textId="097D777D" w:rsidR="008E6BD5" w:rsidRPr="00444D98" w:rsidRDefault="008E6BD5"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Сприяння </w:t>
      </w:r>
      <w:r w:rsidR="00444D98" w:rsidRPr="00444D98">
        <w:rPr>
          <w:rFonts w:ascii="Times New Roman CYR" w:hAnsi="Times New Roman CYR" w:cs="Times New Roman CYR"/>
          <w:kern w:val="1"/>
        </w:rPr>
        <w:t>розв</w:t>
      </w:r>
      <w:r w:rsidR="00444D98">
        <w:rPr>
          <w:rFonts w:ascii="Times New Roman CYR" w:hAnsi="Times New Roman CYR" w:cs="Times New Roman CYR"/>
          <w:kern w:val="1"/>
        </w:rPr>
        <w:t>’</w:t>
      </w:r>
      <w:r w:rsidR="00444D98" w:rsidRPr="00444D98">
        <w:rPr>
          <w:rFonts w:ascii="Times New Roman CYR" w:hAnsi="Times New Roman CYR" w:cs="Times New Roman CYR"/>
          <w:kern w:val="1"/>
        </w:rPr>
        <w:t>язанню</w:t>
      </w:r>
      <w:r w:rsidRPr="00444D98">
        <w:rPr>
          <w:rFonts w:ascii="Times New Roman CYR" w:hAnsi="Times New Roman CYR" w:cs="Times New Roman CYR"/>
          <w:kern w:val="1"/>
        </w:rPr>
        <w:t xml:space="preserve"> екологічних та енергозберігаючими проблем, охороні,</w:t>
      </w:r>
      <w:r w:rsidR="0042731B" w:rsidRPr="00444D98">
        <w:rPr>
          <w:rFonts w:ascii="Times New Roman CYR" w:hAnsi="Times New Roman CYR" w:cs="Times New Roman CYR"/>
          <w:kern w:val="1"/>
        </w:rPr>
        <w:t xml:space="preserve"> збереженню та захисту довкілля;</w:t>
      </w:r>
    </w:p>
    <w:p w14:paraId="222274EF" w14:textId="6FD5AFE4" w:rsidR="00C84949" w:rsidRPr="00444D98" w:rsidRDefault="00C84949" w:rsidP="001F4BCB">
      <w:pPr>
        <w:pStyle w:val="af8"/>
        <w:numPr>
          <w:ilvl w:val="2"/>
          <w:numId w:val="4"/>
        </w:numPr>
        <w:tabs>
          <w:tab w:val="left" w:pos="993"/>
        </w:tabs>
        <w:rPr>
          <w:rFonts w:ascii="Times New Roman CYR" w:hAnsi="Times New Roman CYR" w:cs="Times New Roman CYR"/>
          <w:kern w:val="1"/>
        </w:rPr>
      </w:pPr>
      <w:r w:rsidRPr="00444D98">
        <w:rPr>
          <w:rFonts w:ascii="Times New Roman CYR" w:hAnsi="Times New Roman CYR" w:cs="Times New Roman CYR"/>
          <w:kern w:val="1"/>
        </w:rPr>
        <w:t>Сприяння розвитку молоді як особистостей і відповідальних громадян України, як найповнішому розкриттю їх фізичного, емоційного, розумового, соціального і духовного потенціалу, сприяння розвитку молодіжного руху на території України та захист законних прав та інтересів своїх членів;</w:t>
      </w:r>
    </w:p>
    <w:p w14:paraId="6828C018" w14:textId="4ECF45DE" w:rsidR="008E6BD5" w:rsidRPr="00444D98" w:rsidRDefault="008E6BD5"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Співпраця із програмами Європейського союзу та іншими міжнародними програмами, які спрямовані на покращення якості освіти, соціального захисту, медичної допомоги, безпеки та інших п</w:t>
      </w:r>
      <w:r w:rsidR="0042731B" w:rsidRPr="00444D98">
        <w:rPr>
          <w:rFonts w:ascii="Times New Roman CYR" w:hAnsi="Times New Roman CYR" w:cs="Times New Roman CYR"/>
          <w:kern w:val="1"/>
        </w:rPr>
        <w:t>итань з європейської інтеграції;</w:t>
      </w:r>
    </w:p>
    <w:p w14:paraId="32514576" w14:textId="54265EFA" w:rsidR="008E6BD5" w:rsidRPr="00444D98" w:rsidRDefault="008E6BD5"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Розробка та проведення навчальних програм з національно-патріотичного виховання дітей та молоді, навчання ризикам, пов'язаним з вибухонебезпечними предметами</w:t>
      </w:r>
      <w:r w:rsidR="0042731B" w:rsidRPr="00444D98">
        <w:rPr>
          <w:rFonts w:ascii="Times New Roman CYR" w:hAnsi="Times New Roman CYR" w:cs="Times New Roman CYR"/>
          <w:kern w:val="1"/>
        </w:rPr>
        <w:t xml:space="preserve"> серед дітей та дорослих;</w:t>
      </w:r>
    </w:p>
    <w:p w14:paraId="5B1F1851" w14:textId="27D2A219" w:rsidR="008E6BD5" w:rsidRPr="00444D98" w:rsidRDefault="008E6BD5"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Розробка та впровадження навчальних програм по підготовці тренерів з навчання дітей та дорослих ризикам, </w:t>
      </w:r>
      <w:r w:rsidR="00444D98" w:rsidRPr="00444D98">
        <w:rPr>
          <w:rFonts w:ascii="Times New Roman CYR" w:hAnsi="Times New Roman CYR" w:cs="Times New Roman CYR"/>
          <w:kern w:val="1"/>
        </w:rPr>
        <w:t>пов</w:t>
      </w:r>
      <w:r w:rsidR="00444D98">
        <w:rPr>
          <w:rFonts w:ascii="Times New Roman CYR" w:hAnsi="Times New Roman CYR" w:cs="Times New Roman CYR"/>
          <w:kern w:val="1"/>
        </w:rPr>
        <w:t>’</w:t>
      </w:r>
      <w:r w:rsidR="00444D98" w:rsidRPr="00444D98">
        <w:rPr>
          <w:rFonts w:ascii="Times New Roman CYR" w:hAnsi="Times New Roman CYR" w:cs="Times New Roman CYR"/>
          <w:kern w:val="1"/>
        </w:rPr>
        <w:t>язаним</w:t>
      </w:r>
      <w:r w:rsidRPr="00444D98">
        <w:rPr>
          <w:rFonts w:ascii="Times New Roman CYR" w:hAnsi="Times New Roman CYR" w:cs="Times New Roman CYR"/>
          <w:kern w:val="1"/>
        </w:rPr>
        <w:t xml:space="preserve"> </w:t>
      </w:r>
      <w:r w:rsidR="0042731B" w:rsidRPr="00444D98">
        <w:rPr>
          <w:rFonts w:ascii="Times New Roman CYR" w:hAnsi="Times New Roman CYR" w:cs="Times New Roman CYR"/>
          <w:kern w:val="1"/>
        </w:rPr>
        <w:t>з вибухонебезпечними предметами</w:t>
      </w:r>
      <w:r w:rsidR="00444D98">
        <w:rPr>
          <w:rFonts w:ascii="Times New Roman CYR" w:hAnsi="Times New Roman CYR" w:cs="Times New Roman CYR"/>
          <w:kern w:val="1"/>
        </w:rPr>
        <w:t xml:space="preserve"> (ВНП)</w:t>
      </w:r>
      <w:r w:rsidR="0042731B" w:rsidRPr="00444D98">
        <w:rPr>
          <w:rFonts w:ascii="Times New Roman CYR" w:hAnsi="Times New Roman CYR" w:cs="Times New Roman CYR"/>
          <w:kern w:val="1"/>
        </w:rPr>
        <w:t>;</w:t>
      </w:r>
    </w:p>
    <w:p w14:paraId="63096989" w14:textId="68653383" w:rsidR="008E6BD5" w:rsidRPr="00444D98" w:rsidRDefault="008E6BD5"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у складанні бази даних постраждалих від мін та вибухонебезпечних предметів, надання</w:t>
      </w:r>
      <w:r w:rsidR="0042731B" w:rsidRPr="00444D98">
        <w:rPr>
          <w:rFonts w:ascii="Times New Roman CYR" w:hAnsi="Times New Roman CYR" w:cs="Times New Roman CYR"/>
          <w:kern w:val="1"/>
        </w:rPr>
        <w:t xml:space="preserve"> їм допомоги та реабілітації;</w:t>
      </w:r>
    </w:p>
    <w:p w14:paraId="0B1E494C" w14:textId="76A4674F" w:rsidR="00C84949" w:rsidRPr="00444D98" w:rsidRDefault="00C84949"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lastRenderedPageBreak/>
        <w:t>Сприяння захисту прав та інтересів учасників війни, учасників бойових дій, ветеранів війни та членів їх сімей та інших осіб, шо перебували або перебувають на службі в Збройних силах України та інших військових формуваннях;</w:t>
      </w:r>
    </w:p>
    <w:p w14:paraId="725BDD94" w14:textId="38F56A22" w:rsidR="008E6BD5" w:rsidRPr="00444D98" w:rsidRDefault="008E6BD5"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у працевлаштуванні членів Організації, учасників бойових дій на сході України, ВПО, інших вразливих категорій населення та контроль по забезпеченню відповідних умов праці та їх</w:t>
      </w:r>
      <w:r w:rsidR="0042731B" w:rsidRPr="00444D98">
        <w:rPr>
          <w:rFonts w:ascii="Times New Roman CYR" w:hAnsi="Times New Roman CYR" w:cs="Times New Roman CYR"/>
          <w:kern w:val="1"/>
        </w:rPr>
        <w:t xml:space="preserve">ньому </w:t>
      </w:r>
      <w:r w:rsidR="00444D98" w:rsidRPr="00444D98">
        <w:rPr>
          <w:rFonts w:ascii="Times New Roman CYR" w:hAnsi="Times New Roman CYR" w:cs="Times New Roman CYR"/>
          <w:kern w:val="1"/>
        </w:rPr>
        <w:t>обов</w:t>
      </w:r>
      <w:r w:rsidR="00444D98">
        <w:rPr>
          <w:rFonts w:ascii="Times New Roman CYR" w:hAnsi="Times New Roman CYR" w:cs="Times New Roman CYR"/>
          <w:kern w:val="1"/>
        </w:rPr>
        <w:t>’</w:t>
      </w:r>
      <w:r w:rsidR="00444D98" w:rsidRPr="00444D98">
        <w:rPr>
          <w:rFonts w:ascii="Times New Roman CYR" w:hAnsi="Times New Roman CYR" w:cs="Times New Roman CYR"/>
          <w:kern w:val="1"/>
        </w:rPr>
        <w:t>язковому</w:t>
      </w:r>
      <w:r w:rsidR="0042731B" w:rsidRPr="00444D98">
        <w:rPr>
          <w:rFonts w:ascii="Times New Roman CYR" w:hAnsi="Times New Roman CYR" w:cs="Times New Roman CYR"/>
          <w:kern w:val="1"/>
        </w:rPr>
        <w:t xml:space="preserve"> страхуванню;</w:t>
      </w:r>
    </w:p>
    <w:p w14:paraId="524C59ED" w14:textId="7A9CF1E8" w:rsidR="008E6BD5" w:rsidRPr="00444D98" w:rsidRDefault="008E6BD5" w:rsidP="001F4BCB">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наданню якісного медичного обслуговування, реабілітації постраждалих внаслідок професійної діяльності, бойових дій на сході України, в тому числі соціально-психологічної як в Україні, так і за кордоном. Організація відпочинку та оздоровлення членів організація та їх сімей, в тому числі і за кордоном.</w:t>
      </w:r>
    </w:p>
    <w:p w14:paraId="3A130685" w14:textId="789BB95A" w:rsidR="008E6BD5" w:rsidRPr="00444D98" w:rsidRDefault="008E6BD5" w:rsidP="001F4BCB">
      <w:pPr>
        <w:pStyle w:val="af8"/>
        <w:numPr>
          <w:ilvl w:val="2"/>
          <w:numId w:val="4"/>
        </w:numPr>
        <w:tabs>
          <w:tab w:val="left" w:pos="993"/>
        </w:tabs>
        <w:rPr>
          <w:rFonts w:ascii="Times New Roman CYR" w:hAnsi="Times New Roman CYR" w:cs="Times New Roman CYR"/>
          <w:kern w:val="1"/>
        </w:rPr>
      </w:pPr>
      <w:r w:rsidRPr="00444D98">
        <w:rPr>
          <w:rFonts w:ascii="Times New Roman CYR" w:hAnsi="Times New Roman CYR" w:cs="Times New Roman CYR"/>
          <w:kern w:val="1"/>
        </w:rPr>
        <w:t>Сприяння у психологічній підтримці та реабілітації, організація індивідуальних та групових консультацій з кваліфікованими психологами, та іншими фахівцями, ресурсних груп підтримки та майстер-класів;</w:t>
      </w:r>
    </w:p>
    <w:p w14:paraId="542CFE27" w14:textId="1FF4FEC2" w:rsidR="00C045FA" w:rsidRPr="00444D98" w:rsidRDefault="00C045FA" w:rsidP="00C045F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Розробка та впровадження програм та стратегій, спрямованих на підтр</w:t>
      </w:r>
      <w:r w:rsidR="0042731B" w:rsidRPr="00444D98">
        <w:rPr>
          <w:rFonts w:ascii="Times New Roman CYR" w:hAnsi="Times New Roman CYR" w:cs="Times New Roman CYR"/>
          <w:kern w:val="1"/>
        </w:rPr>
        <w:t>имку вразливих верств населення;</w:t>
      </w:r>
    </w:p>
    <w:p w14:paraId="6BAA4742" w14:textId="51A1B9CA" w:rsidR="00C045FA" w:rsidRPr="00444D98" w:rsidRDefault="00C045FA" w:rsidP="00C045FA">
      <w:pPr>
        <w:numPr>
          <w:ilvl w:val="2"/>
          <w:numId w:val="4"/>
        </w:numPr>
        <w:shd w:val="clear" w:color="auto" w:fill="FFFFFF"/>
        <w:tabs>
          <w:tab w:val="left" w:pos="851"/>
          <w:tab w:val="left" w:pos="1134"/>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Розвиток та підтримка публічних хабів та мережі бібліотек як центрів надання неформальної та </w:t>
      </w:r>
      <w:proofErr w:type="spellStart"/>
      <w:r w:rsidRPr="00444D98">
        <w:rPr>
          <w:rFonts w:ascii="Times New Roman CYR" w:hAnsi="Times New Roman CYR" w:cs="Times New Roman CYR"/>
          <w:kern w:val="1"/>
        </w:rPr>
        <w:t>інформальної</w:t>
      </w:r>
      <w:proofErr w:type="spellEnd"/>
      <w:r w:rsidRPr="00444D98">
        <w:rPr>
          <w:rFonts w:ascii="Times New Roman CYR" w:hAnsi="Times New Roman CYR" w:cs="Times New Roman CYR"/>
          <w:kern w:val="1"/>
        </w:rPr>
        <w:t xml:space="preserve"> освіти, де громадяни можуть отримати доступ до різноманітної освітньої інформації</w:t>
      </w:r>
      <w:r w:rsidR="0042731B" w:rsidRPr="00444D98">
        <w:rPr>
          <w:rFonts w:ascii="Times New Roman CYR" w:hAnsi="Times New Roman CYR" w:cs="Times New Roman CYR"/>
          <w:kern w:val="1"/>
        </w:rPr>
        <w:t xml:space="preserve"> та послуг;</w:t>
      </w:r>
    </w:p>
    <w:p w14:paraId="7E7CAE20" w14:textId="609C5539" w:rsidR="00C045FA" w:rsidRPr="00444D98" w:rsidRDefault="00C045FA" w:rsidP="00C045F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Здійснення та практичне впровадження заходів, спрямованих на забезпечення доступу до працевлаштув</w:t>
      </w:r>
      <w:r w:rsidR="0042731B" w:rsidRPr="00444D98">
        <w:rPr>
          <w:rFonts w:ascii="Times New Roman CYR" w:hAnsi="Times New Roman CYR" w:cs="Times New Roman CYR"/>
          <w:kern w:val="1"/>
        </w:rPr>
        <w:t>ання вразливих верств населення;</w:t>
      </w:r>
    </w:p>
    <w:p w14:paraId="10310B46" w14:textId="7A9AD747" w:rsidR="00C045FA" w:rsidRPr="00444D98" w:rsidRDefault="00C045FA" w:rsidP="00C045F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та безпосереднє створення робочих місць для вразливих верств населення з дотриманням чинного законодавств</w:t>
      </w:r>
      <w:r w:rsidR="0042731B" w:rsidRPr="00444D98">
        <w:rPr>
          <w:rFonts w:ascii="Times New Roman CYR" w:hAnsi="Times New Roman CYR" w:cs="Times New Roman CYR"/>
          <w:kern w:val="1"/>
        </w:rPr>
        <w:t>а України;</w:t>
      </w:r>
    </w:p>
    <w:p w14:paraId="448A2378" w14:textId="79E858BE" w:rsidR="00C045FA" w:rsidRPr="00444D98" w:rsidRDefault="00C045FA" w:rsidP="00C045F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 xml:space="preserve">Експертна та методологічна підтримка провайдерів освітніх послуг у розробці та оновленні освітніх </w:t>
      </w:r>
      <w:r w:rsidRPr="005C419F">
        <w:rPr>
          <w:rFonts w:ascii="Times New Roman CYR" w:hAnsi="Times New Roman CYR" w:cs="Times New Roman CYR"/>
          <w:kern w:val="1"/>
        </w:rPr>
        <w:t xml:space="preserve">програм для </w:t>
      </w:r>
      <w:r w:rsidR="00444D98" w:rsidRPr="005C419F">
        <w:rPr>
          <w:rFonts w:ascii="Times New Roman CYR" w:hAnsi="Times New Roman CYR" w:cs="Times New Roman CYR"/>
          <w:kern w:val="1"/>
        </w:rPr>
        <w:t xml:space="preserve">дітей та </w:t>
      </w:r>
      <w:r w:rsidRPr="005C419F">
        <w:rPr>
          <w:rFonts w:ascii="Times New Roman CYR" w:hAnsi="Times New Roman CYR" w:cs="Times New Roman CYR"/>
          <w:kern w:val="1"/>
        </w:rPr>
        <w:t>дорослих</w:t>
      </w:r>
      <w:r w:rsidRPr="00444D98">
        <w:rPr>
          <w:rFonts w:ascii="Times New Roman CYR" w:hAnsi="Times New Roman CYR" w:cs="Times New Roman CYR"/>
          <w:kern w:val="1"/>
        </w:rPr>
        <w:t xml:space="preserve">, спрямованих на підвищення </w:t>
      </w:r>
      <w:r w:rsidR="0042731B" w:rsidRPr="00444D98">
        <w:rPr>
          <w:rFonts w:ascii="Times New Roman CYR" w:hAnsi="Times New Roman CYR" w:cs="Times New Roman CYR"/>
          <w:kern w:val="1"/>
        </w:rPr>
        <w:t>їх ефективності та актуальності;</w:t>
      </w:r>
    </w:p>
    <w:p w14:paraId="7021C82D" w14:textId="3012B99B" w:rsidR="00C045FA" w:rsidRPr="00444D98" w:rsidRDefault="00C045FA" w:rsidP="00C045F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Створення платформ для обміну досвідом та ідеями між громадянами, громадським сектором, владою та бізнесом щодо розв'язання актуальни</w:t>
      </w:r>
      <w:r w:rsidR="0042731B" w:rsidRPr="00444D98">
        <w:rPr>
          <w:rFonts w:ascii="Times New Roman CYR" w:hAnsi="Times New Roman CYR" w:cs="Times New Roman CYR"/>
          <w:kern w:val="1"/>
        </w:rPr>
        <w:t>х соціально-економічних проблем;</w:t>
      </w:r>
    </w:p>
    <w:p w14:paraId="5B096979" w14:textId="678DCD9B" w:rsidR="00C045FA" w:rsidRPr="00444D98" w:rsidRDefault="00C045FA" w:rsidP="00C045F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Організація конференцій, круглих столів, публічних дискусій та інших заходів для обговорення ключових аспектів соціально-економічних проблем та стратегій їх розв’язання</w:t>
      </w:r>
      <w:r w:rsidR="0042731B" w:rsidRPr="00444D98">
        <w:rPr>
          <w:rFonts w:ascii="Times New Roman CYR" w:hAnsi="Times New Roman CYR" w:cs="Times New Roman CYR"/>
          <w:kern w:val="1"/>
        </w:rPr>
        <w:t>;</w:t>
      </w:r>
    </w:p>
    <w:p w14:paraId="1A24C04C" w14:textId="77777777" w:rsidR="00C045FA" w:rsidRPr="00444D98" w:rsidRDefault="00C045FA" w:rsidP="00C045FA">
      <w:pPr>
        <w:numPr>
          <w:ilvl w:val="2"/>
          <w:numId w:val="4"/>
        </w:numPr>
        <w:shd w:val="clear" w:color="auto" w:fill="FFFFFF"/>
        <w:tabs>
          <w:tab w:val="left" w:pos="851"/>
          <w:tab w:val="left" w:pos="993"/>
        </w:tabs>
        <w:autoSpaceDE w:val="0"/>
        <w:jc w:val="both"/>
        <w:rPr>
          <w:rFonts w:ascii="Times New Roman CYR" w:hAnsi="Times New Roman CYR" w:cs="Times New Roman CYR"/>
          <w:kern w:val="1"/>
        </w:rPr>
      </w:pPr>
      <w:r w:rsidRPr="00444D98">
        <w:rPr>
          <w:rFonts w:ascii="Times New Roman CYR" w:hAnsi="Times New Roman CYR" w:cs="Times New Roman CYR"/>
          <w:kern w:val="1"/>
        </w:rPr>
        <w:t>Сприяння захисту професійних, творчих, наукових, правових, соціальних, економічних та інших інтересів населення;</w:t>
      </w:r>
    </w:p>
    <w:p w14:paraId="0EF1F356" w14:textId="77777777" w:rsidR="00C045FA" w:rsidRPr="00444D98" w:rsidRDefault="00C045FA" w:rsidP="00C045FA">
      <w:pPr>
        <w:numPr>
          <w:ilvl w:val="2"/>
          <w:numId w:val="4"/>
        </w:numPr>
        <w:shd w:val="clear" w:color="auto" w:fill="FFFFFF"/>
        <w:tabs>
          <w:tab w:val="left" w:pos="851"/>
          <w:tab w:val="left" w:pos="1134"/>
        </w:tabs>
        <w:autoSpaceDE w:val="0"/>
        <w:jc w:val="both"/>
        <w:rPr>
          <w:rFonts w:ascii="Times New Roman CYR" w:hAnsi="Times New Roman CYR" w:cs="Times New Roman CYR"/>
          <w:kern w:val="1"/>
        </w:rPr>
      </w:pPr>
      <w:r w:rsidRPr="00444D98">
        <w:rPr>
          <w:rFonts w:ascii="Times New Roman CYR" w:hAnsi="Times New Roman CYR" w:cs="Times New Roman CYR"/>
          <w:kern w:val="1"/>
        </w:rPr>
        <w:t>Захист законних  прав та інтересів членів Організації та інших громадян.</w:t>
      </w:r>
    </w:p>
    <w:p w14:paraId="47E02A41" w14:textId="77777777" w:rsidR="008B4265" w:rsidRPr="00444D98" w:rsidRDefault="00350332" w:rsidP="00B02CAD">
      <w:pPr>
        <w:pStyle w:val="af8"/>
        <w:numPr>
          <w:ilvl w:val="1"/>
          <w:numId w:val="4"/>
        </w:numPr>
        <w:shd w:val="clear" w:color="auto" w:fill="FFFFFF"/>
        <w:ind w:left="426" w:hanging="426"/>
        <w:jc w:val="both"/>
      </w:pPr>
      <w:r w:rsidRPr="00444D98">
        <w:rPr>
          <w:b/>
        </w:rPr>
        <w:t>Для досягнення своєї мети Організація у встановленому законодавством порядку</w:t>
      </w:r>
      <w:r w:rsidR="00664354" w:rsidRPr="00444D98">
        <w:rPr>
          <w:b/>
        </w:rPr>
        <w:t xml:space="preserve"> </w:t>
      </w:r>
      <w:r w:rsidRPr="00444D98">
        <w:rPr>
          <w:b/>
        </w:rPr>
        <w:t>має право:</w:t>
      </w:r>
    </w:p>
    <w:p w14:paraId="7DC1D1CE" w14:textId="77777777" w:rsidR="000D5621" w:rsidRPr="00444D98" w:rsidRDefault="000D5621" w:rsidP="00B02CAD">
      <w:pPr>
        <w:pStyle w:val="af8"/>
        <w:numPr>
          <w:ilvl w:val="2"/>
          <w:numId w:val="4"/>
        </w:numPr>
        <w:ind w:left="851" w:hanging="567"/>
        <w:jc w:val="both"/>
      </w:pPr>
      <w:r w:rsidRPr="00444D98">
        <w:t>вільно поширювати у будь-який законний спосіб інформацію про свою роботу та напрями своєї діяльності, пропагувати свою мету (цілі);</w:t>
      </w:r>
    </w:p>
    <w:p w14:paraId="0F9AD602" w14:textId="77777777" w:rsidR="000D5621" w:rsidRPr="00444D98" w:rsidRDefault="000D5621" w:rsidP="00B02CAD">
      <w:pPr>
        <w:pStyle w:val="af8"/>
        <w:numPr>
          <w:ilvl w:val="2"/>
          <w:numId w:val="4"/>
        </w:numPr>
        <w:ind w:left="851" w:hanging="567"/>
        <w:jc w:val="both"/>
      </w:pPr>
      <w:r w:rsidRPr="00444D98">
        <w:t>вносити свої пропозиції до органів державної влади та місцевого самоврядування;</w:t>
      </w:r>
    </w:p>
    <w:p w14:paraId="4210BC1B" w14:textId="77777777" w:rsidR="000D5621" w:rsidRPr="00444D98" w:rsidRDefault="000D5621" w:rsidP="00B02CAD">
      <w:pPr>
        <w:pStyle w:val="af8"/>
        <w:numPr>
          <w:ilvl w:val="2"/>
          <w:numId w:val="4"/>
        </w:numPr>
        <w:ind w:left="851" w:hanging="567"/>
        <w:jc w:val="both"/>
      </w:pPr>
      <w:r w:rsidRPr="00444D98">
        <w:t>проводити мирні зібрання</w:t>
      </w:r>
      <w:r w:rsidR="00892B2D" w:rsidRPr="00444D98">
        <w:t>, збори, мітинги, демонстрації тощо</w:t>
      </w:r>
      <w:r w:rsidRPr="00444D98">
        <w:t>;</w:t>
      </w:r>
    </w:p>
    <w:p w14:paraId="170D2630" w14:textId="77777777" w:rsidR="000D5621" w:rsidRPr="00444D98" w:rsidRDefault="000D5621" w:rsidP="00B02CAD">
      <w:pPr>
        <w:pStyle w:val="af8"/>
        <w:numPr>
          <w:ilvl w:val="2"/>
          <w:numId w:val="4"/>
        </w:numPr>
        <w:ind w:left="851" w:hanging="567"/>
        <w:jc w:val="both"/>
      </w:pPr>
      <w:r w:rsidRPr="00444D98">
        <w:t xml:space="preserve">засновувати </w:t>
      </w:r>
      <w:r w:rsidR="00164736" w:rsidRPr="00444D98">
        <w:t>медіа</w:t>
      </w:r>
      <w:r w:rsidRPr="00444D98">
        <w:t xml:space="preserve">; </w:t>
      </w:r>
    </w:p>
    <w:p w14:paraId="6E7EB2C3" w14:textId="77777777" w:rsidR="000D5621" w:rsidRPr="00444D98" w:rsidRDefault="000D5621" w:rsidP="00B02CAD">
      <w:pPr>
        <w:pStyle w:val="af8"/>
        <w:numPr>
          <w:ilvl w:val="2"/>
          <w:numId w:val="4"/>
        </w:numPr>
        <w:ind w:left="851" w:hanging="567"/>
        <w:jc w:val="both"/>
      </w:pPr>
      <w:r w:rsidRPr="00444D98">
        <w:t>готувати, друкувати та поширювати у будь-який, незаборонений законодавством спосіб, інформаційні матеріали з метою захисту прав, інтересів і основоположних свобод своїх членів та інших осіб, і реалізації мети Організації;</w:t>
      </w:r>
    </w:p>
    <w:p w14:paraId="0D9CCCF1" w14:textId="77777777" w:rsidR="000D5621" w:rsidRPr="00444D98" w:rsidRDefault="000D5621" w:rsidP="00B02CAD">
      <w:pPr>
        <w:pStyle w:val="af8"/>
        <w:numPr>
          <w:ilvl w:val="2"/>
          <w:numId w:val="4"/>
        </w:numPr>
        <w:ind w:left="851" w:hanging="567"/>
        <w:jc w:val="both"/>
      </w:pPr>
      <w:r w:rsidRPr="00444D98">
        <w:t>представляти й захищати свої права і законні інтереси, а також права і законні інтереси своїх членів, інших юридичних та фізичних осіб в органах державної влади та місцевого самоврядування, в усіх судових установах України, на підприємствах, в установах, громадських та інших організаціях;</w:t>
      </w:r>
    </w:p>
    <w:p w14:paraId="536EF4D1" w14:textId="77777777" w:rsidR="000D5621" w:rsidRPr="00444D98" w:rsidRDefault="000D5621" w:rsidP="00B02CAD">
      <w:pPr>
        <w:pStyle w:val="af8"/>
        <w:numPr>
          <w:ilvl w:val="2"/>
          <w:numId w:val="4"/>
        </w:numPr>
        <w:ind w:left="851" w:hanging="567"/>
        <w:jc w:val="both"/>
      </w:pPr>
      <w:r w:rsidRPr="00444D98">
        <w:t>виступати з ініціативами з різних питань суспільного життя;</w:t>
      </w:r>
    </w:p>
    <w:p w14:paraId="62B2E9C3" w14:textId="77777777" w:rsidR="000D5621" w:rsidRPr="00444D98" w:rsidRDefault="000D5621" w:rsidP="00B02CAD">
      <w:pPr>
        <w:pStyle w:val="af8"/>
        <w:numPr>
          <w:ilvl w:val="2"/>
          <w:numId w:val="4"/>
        </w:numPr>
        <w:ind w:left="993" w:hanging="709"/>
        <w:jc w:val="both"/>
      </w:pPr>
      <w:r w:rsidRPr="00444D98">
        <w:t>підтримувати прямі міжнародні контакти та налагоджувати співробітництво з іноземними та міжнародними організаціями;</w:t>
      </w:r>
    </w:p>
    <w:p w14:paraId="04BED701" w14:textId="77777777" w:rsidR="00CB3CC7" w:rsidRPr="00444D98" w:rsidRDefault="00CB3CC7" w:rsidP="00CB3CC7">
      <w:pPr>
        <w:pStyle w:val="af8"/>
        <w:numPr>
          <w:ilvl w:val="2"/>
          <w:numId w:val="4"/>
        </w:numPr>
        <w:tabs>
          <w:tab w:val="left" w:pos="993"/>
        </w:tabs>
        <w:jc w:val="both"/>
      </w:pPr>
      <w:r w:rsidRPr="00444D98">
        <w:t>створювати юридичні особи (товариства, підприємства), а також засновувати громадські спілки, необхідні для виконання статутної мети (цілей);</w:t>
      </w:r>
    </w:p>
    <w:p w14:paraId="284AE9D4" w14:textId="77777777" w:rsidR="000D5621" w:rsidRPr="00444D98" w:rsidRDefault="000D5621" w:rsidP="00CB3CC7">
      <w:pPr>
        <w:pStyle w:val="af8"/>
        <w:numPr>
          <w:ilvl w:val="2"/>
          <w:numId w:val="4"/>
        </w:numPr>
        <w:tabs>
          <w:tab w:val="left" w:pos="993"/>
        </w:tabs>
        <w:jc w:val="both"/>
      </w:pPr>
      <w:r w:rsidRPr="00444D98">
        <w:lastRenderedPageBreak/>
        <w:t>виступати учасником цивільно-правових відносин, набувати майнових та немайнових прав відповідно до чинного законодавства України;</w:t>
      </w:r>
    </w:p>
    <w:p w14:paraId="5CF920C9" w14:textId="77777777" w:rsidR="000D5621" w:rsidRPr="00444D98" w:rsidRDefault="000D5621" w:rsidP="00B02CAD">
      <w:pPr>
        <w:pStyle w:val="af8"/>
        <w:numPr>
          <w:ilvl w:val="2"/>
          <w:numId w:val="4"/>
        </w:numPr>
        <w:ind w:left="993" w:hanging="709"/>
        <w:jc w:val="both"/>
      </w:pPr>
      <w:r w:rsidRPr="00444D98">
        <w:t xml:space="preserve">проводити конференції, семінари, тренінги, конгреси, «круглі столи», прес-конференції, форуми, збори, громадські слухання, навчальні (освітні) курси, літні школи, лекції, симпозіуми, з’їзди та інші публічні заходи без мети отримання прибутку від цієї діяльності; </w:t>
      </w:r>
    </w:p>
    <w:p w14:paraId="5C6BB6C1" w14:textId="77777777" w:rsidR="000D5621" w:rsidRPr="00444D98" w:rsidRDefault="000D5621" w:rsidP="00B02CAD">
      <w:pPr>
        <w:pStyle w:val="af8"/>
        <w:numPr>
          <w:ilvl w:val="2"/>
          <w:numId w:val="4"/>
        </w:numPr>
        <w:ind w:left="993" w:hanging="709"/>
        <w:jc w:val="both"/>
      </w:pPr>
      <w:r w:rsidRPr="00444D98">
        <w:t>розповсюджувати видавничу продукцію без отримання прибутку від цієї діяльності;</w:t>
      </w:r>
    </w:p>
    <w:p w14:paraId="2B4EEDFF" w14:textId="77777777" w:rsidR="000D5621" w:rsidRPr="00444D98" w:rsidRDefault="000D5621" w:rsidP="00B02CAD">
      <w:pPr>
        <w:pStyle w:val="af8"/>
        <w:numPr>
          <w:ilvl w:val="2"/>
          <w:numId w:val="4"/>
        </w:numPr>
        <w:ind w:left="993" w:hanging="709"/>
        <w:jc w:val="both"/>
      </w:pPr>
      <w:r w:rsidRPr="00444D98">
        <w:t>проводити громадську експертизу та аналітичні дослідження, здійснювати громадський аналіз проектів законів та інших нормативно-правових актів;</w:t>
      </w:r>
    </w:p>
    <w:p w14:paraId="0E0D07FC" w14:textId="77777777" w:rsidR="000D5621" w:rsidRPr="00444D98" w:rsidRDefault="000D5621" w:rsidP="00B02CAD">
      <w:pPr>
        <w:pStyle w:val="af8"/>
        <w:numPr>
          <w:ilvl w:val="2"/>
          <w:numId w:val="4"/>
        </w:numPr>
        <w:ind w:left="993" w:hanging="709"/>
        <w:jc w:val="both"/>
      </w:pPr>
      <w:r w:rsidRPr="00444D98">
        <w:t>одержувати у порядку, визначеному законом, публічну інформацію, що знаходиться у володінні суб’єктів владних повноважень, інших розпорядників публічної інформації;</w:t>
      </w:r>
    </w:p>
    <w:p w14:paraId="24F818CE" w14:textId="77777777" w:rsidR="000D5621" w:rsidRPr="00444D98" w:rsidRDefault="000D5621" w:rsidP="00B02CAD">
      <w:pPr>
        <w:pStyle w:val="af8"/>
        <w:numPr>
          <w:ilvl w:val="2"/>
          <w:numId w:val="4"/>
        </w:numPr>
        <w:ind w:left="993" w:hanging="709"/>
        <w:jc w:val="both"/>
      </w:pPr>
      <w:r w:rsidRPr="00444D98">
        <w:t>проводити громадські розслідування порушень прав та основоположних свобод громадян;</w:t>
      </w:r>
    </w:p>
    <w:p w14:paraId="5CDC4A89" w14:textId="77777777" w:rsidR="000D5621" w:rsidRPr="00444D98" w:rsidRDefault="000D5621" w:rsidP="00B02CAD">
      <w:pPr>
        <w:pStyle w:val="af8"/>
        <w:numPr>
          <w:ilvl w:val="2"/>
          <w:numId w:val="4"/>
        </w:numPr>
        <w:ind w:left="993" w:hanging="709"/>
        <w:jc w:val="both"/>
      </w:pPr>
      <w:r w:rsidRPr="00444D98">
        <w:t>брати участь у порядку, визначеному законодавством, у роботі консультативних, до</w:t>
      </w:r>
      <w:r w:rsidR="00886878" w:rsidRPr="00444D98">
        <w:t>рад</w:t>
      </w:r>
      <w:r w:rsidRPr="00444D98">
        <w:t>чих та інших допоміжних органів, що утворюються органами державної влади, органами місцевого самоврядування для проведення консультацій з громадськими об’єднаннями та підготовки рекомендацій з питань, що стосуються сфери їхньої діяльності;</w:t>
      </w:r>
    </w:p>
    <w:p w14:paraId="0A24505A" w14:textId="77777777" w:rsidR="000D5621" w:rsidRPr="00444D98" w:rsidRDefault="000D5621" w:rsidP="00B02CAD">
      <w:pPr>
        <w:pStyle w:val="af8"/>
        <w:numPr>
          <w:ilvl w:val="2"/>
          <w:numId w:val="4"/>
        </w:numPr>
        <w:ind w:left="993" w:hanging="709"/>
        <w:jc w:val="both"/>
      </w:pPr>
      <w:proofErr w:type="spellStart"/>
      <w:r w:rsidRPr="00444D98">
        <w:t>ідейно</w:t>
      </w:r>
      <w:proofErr w:type="spellEnd"/>
      <w:r w:rsidRPr="00444D98">
        <w:t>, організаційно підтримувати інші неприбуткові та неполітичні організації та установи, надавати допомогу в їхньому створенні;</w:t>
      </w:r>
    </w:p>
    <w:p w14:paraId="2E2B335C" w14:textId="77777777" w:rsidR="000D5621" w:rsidRPr="00444D98" w:rsidRDefault="000D5621" w:rsidP="00B02CAD">
      <w:pPr>
        <w:pStyle w:val="af8"/>
        <w:numPr>
          <w:ilvl w:val="2"/>
          <w:numId w:val="4"/>
        </w:numPr>
        <w:ind w:left="993" w:hanging="709"/>
        <w:jc w:val="both"/>
      </w:pPr>
      <w:r w:rsidRPr="00444D98">
        <w:t>укладати з іншими громадськими об’єднаннями на добровільних засадах угоди про співробітництво та/або взаємодопомогу, утворювати відповідно до закону громадські спілки;</w:t>
      </w:r>
    </w:p>
    <w:p w14:paraId="4A5E1FC5" w14:textId="77777777" w:rsidR="000D5621" w:rsidRPr="00444D98" w:rsidRDefault="000D5621" w:rsidP="00B02CAD">
      <w:pPr>
        <w:pStyle w:val="af8"/>
        <w:numPr>
          <w:ilvl w:val="2"/>
          <w:numId w:val="4"/>
        </w:numPr>
        <w:ind w:left="993" w:hanging="709"/>
        <w:jc w:val="both"/>
      </w:pPr>
      <w:r w:rsidRPr="00444D98">
        <w:t xml:space="preserve">здійснювати співробітництво з іноземними неурядовими організаціями та міжнародними урядовими організаціями з дотриманням законів України та міжнародних договорів України, згода на обов'язковість яких надана Верховною </w:t>
      </w:r>
      <w:r w:rsidR="00886878" w:rsidRPr="00444D98">
        <w:t>Радою</w:t>
      </w:r>
      <w:r w:rsidRPr="00444D98">
        <w:t xml:space="preserve"> України;</w:t>
      </w:r>
    </w:p>
    <w:p w14:paraId="17F5B01F" w14:textId="77777777" w:rsidR="000D5621" w:rsidRPr="00444D98" w:rsidRDefault="000D5621" w:rsidP="00B02CAD">
      <w:pPr>
        <w:pStyle w:val="af8"/>
        <w:numPr>
          <w:ilvl w:val="2"/>
          <w:numId w:val="4"/>
        </w:numPr>
        <w:ind w:left="993" w:hanging="709"/>
        <w:jc w:val="both"/>
      </w:pPr>
      <w:r w:rsidRPr="00444D98">
        <w:t>самостійно розпоряджатися своїм майном та коштами, що залишилися після сплати податків та інших обов'язкових платежів, у відповідності із чинним законодавством України;</w:t>
      </w:r>
    </w:p>
    <w:p w14:paraId="477249C9" w14:textId="77777777" w:rsidR="000D5621" w:rsidRPr="00444D98" w:rsidRDefault="000D5621" w:rsidP="00B02CAD">
      <w:pPr>
        <w:pStyle w:val="af8"/>
        <w:numPr>
          <w:ilvl w:val="2"/>
          <w:numId w:val="4"/>
        </w:numPr>
        <w:ind w:left="993" w:hanging="709"/>
        <w:jc w:val="both"/>
      </w:pPr>
      <w:r w:rsidRPr="00444D98">
        <w:t>бути, відповідно до закону, виконавцем державного замовлення;</w:t>
      </w:r>
    </w:p>
    <w:p w14:paraId="06858A86" w14:textId="77777777" w:rsidR="000D5621" w:rsidRPr="00444D98" w:rsidRDefault="000D5621" w:rsidP="00B02CAD">
      <w:pPr>
        <w:pStyle w:val="af8"/>
        <w:numPr>
          <w:ilvl w:val="2"/>
          <w:numId w:val="4"/>
        </w:numPr>
        <w:ind w:left="993" w:hanging="709"/>
        <w:jc w:val="both"/>
      </w:pPr>
      <w:r w:rsidRPr="00444D98">
        <w:t>самостійно проводити опитування громадської думки з соціальних, економічних, гуманітарних, освітніх, просвітницьких та інших питань, та замовляти такі опитування спеціалізованим організаціям, підприємствам, установам;</w:t>
      </w:r>
    </w:p>
    <w:p w14:paraId="4C1FFCBD" w14:textId="77777777" w:rsidR="00BB30B9" w:rsidRPr="00444D98" w:rsidRDefault="00BB30B9" w:rsidP="00B02CAD">
      <w:pPr>
        <w:pStyle w:val="af8"/>
        <w:numPr>
          <w:ilvl w:val="2"/>
          <w:numId w:val="4"/>
        </w:numPr>
        <w:ind w:left="993" w:hanging="709"/>
        <w:jc w:val="both"/>
      </w:pPr>
      <w:r w:rsidRPr="00444D98">
        <w:t xml:space="preserve">ініціювати, сприяти та проводити у порядку, передбаченому чинним законодавством України навчання та підвищення кваліфікації своїх посадових осіб та штатних працівників; </w:t>
      </w:r>
    </w:p>
    <w:p w14:paraId="022FB222" w14:textId="77777777" w:rsidR="008B4265" w:rsidRPr="00444D98" w:rsidRDefault="000D5621" w:rsidP="00B02CAD">
      <w:pPr>
        <w:pStyle w:val="af8"/>
        <w:numPr>
          <w:ilvl w:val="2"/>
          <w:numId w:val="4"/>
        </w:numPr>
        <w:ind w:left="993" w:hanging="709"/>
        <w:jc w:val="both"/>
        <w:rPr>
          <w:rStyle w:val="rvts0"/>
          <w:b/>
        </w:rPr>
      </w:pPr>
      <w:r w:rsidRPr="00444D98">
        <w:t>мати інші права, які не заборонені чинним законодавством України</w:t>
      </w:r>
      <w:r w:rsidR="00490F5E" w:rsidRPr="00444D98">
        <w:t>.</w:t>
      </w:r>
    </w:p>
    <w:p w14:paraId="7AD18329" w14:textId="77777777" w:rsidR="00E10090" w:rsidRPr="00444D98" w:rsidRDefault="008B4265" w:rsidP="00B02CAD">
      <w:pPr>
        <w:pStyle w:val="16"/>
        <w:numPr>
          <w:ilvl w:val="1"/>
          <w:numId w:val="4"/>
        </w:numPr>
        <w:spacing w:before="0" w:after="0"/>
        <w:ind w:left="426" w:hanging="426"/>
        <w:jc w:val="both"/>
        <w:rPr>
          <w:b/>
          <w:lang w:val="uk-UA"/>
        </w:rPr>
      </w:pPr>
      <w:r w:rsidRPr="00444D98">
        <w:rPr>
          <w:lang w:val="uk-UA"/>
        </w:rPr>
        <w:t>Метою діяльності Організації не є одержання прибутку.</w:t>
      </w:r>
    </w:p>
    <w:p w14:paraId="52A1C0AB" w14:textId="77777777" w:rsidR="005F7AC5" w:rsidRPr="00444D98" w:rsidRDefault="005F7AC5" w:rsidP="00B02CAD">
      <w:pPr>
        <w:pStyle w:val="16"/>
        <w:numPr>
          <w:ilvl w:val="0"/>
          <w:numId w:val="4"/>
        </w:numPr>
        <w:jc w:val="center"/>
        <w:rPr>
          <w:b/>
          <w:lang w:val="uk-UA"/>
        </w:rPr>
      </w:pPr>
      <w:r w:rsidRPr="00444D98">
        <w:rPr>
          <w:b/>
          <w:lang w:val="uk-UA"/>
        </w:rPr>
        <w:t>ПРАВОВИЙ СТАТУС ОРГАНІЗАЦІЇ</w:t>
      </w:r>
    </w:p>
    <w:p w14:paraId="22694BF2" w14:textId="77777777" w:rsidR="00CB13B5" w:rsidRPr="00444D98" w:rsidRDefault="005F7AC5" w:rsidP="00B02CAD">
      <w:pPr>
        <w:pStyle w:val="16"/>
        <w:numPr>
          <w:ilvl w:val="1"/>
          <w:numId w:val="4"/>
        </w:numPr>
        <w:spacing w:before="0" w:after="0"/>
        <w:ind w:left="426" w:hanging="426"/>
        <w:jc w:val="both"/>
        <w:rPr>
          <w:lang w:val="uk-UA"/>
        </w:rPr>
      </w:pPr>
      <w:r w:rsidRPr="00444D98">
        <w:rPr>
          <w:lang w:val="uk-UA"/>
        </w:rPr>
        <w:t>Організація створюється на невизначений термін.</w:t>
      </w:r>
    </w:p>
    <w:p w14:paraId="3C934500" w14:textId="77777777" w:rsidR="00CB13B5" w:rsidRPr="00444D98" w:rsidRDefault="005F7AC5" w:rsidP="00B02CAD">
      <w:pPr>
        <w:pStyle w:val="16"/>
        <w:numPr>
          <w:ilvl w:val="1"/>
          <w:numId w:val="4"/>
        </w:numPr>
        <w:spacing w:before="0" w:after="0"/>
        <w:ind w:left="426" w:hanging="426"/>
        <w:jc w:val="both"/>
        <w:rPr>
          <w:lang w:val="uk-UA"/>
        </w:rPr>
      </w:pPr>
      <w:r w:rsidRPr="00444D98">
        <w:rPr>
          <w:lang w:val="uk-UA"/>
        </w:rPr>
        <w:t>Організація має відокремлене майно, самостійний баланс, відкриває рахунки в банківських установах, у тому числі валютні, володіє майновими та немайновими правами згідно з діючим законодавством України.</w:t>
      </w:r>
    </w:p>
    <w:p w14:paraId="78CAF2C7" w14:textId="77777777" w:rsidR="00CB13B5" w:rsidRPr="00444D98" w:rsidRDefault="005F7AC5" w:rsidP="00B02CAD">
      <w:pPr>
        <w:pStyle w:val="16"/>
        <w:numPr>
          <w:ilvl w:val="1"/>
          <w:numId w:val="4"/>
        </w:numPr>
        <w:spacing w:before="0" w:after="0"/>
        <w:ind w:left="426" w:hanging="426"/>
        <w:jc w:val="both"/>
        <w:rPr>
          <w:lang w:val="uk-UA"/>
        </w:rPr>
      </w:pPr>
      <w:r w:rsidRPr="00444D98">
        <w:rPr>
          <w:lang w:val="uk-UA"/>
        </w:rPr>
        <w:t xml:space="preserve"> Організація </w:t>
      </w:r>
      <w:r w:rsidR="00C54977" w:rsidRPr="00444D98">
        <w:rPr>
          <w:lang w:val="uk-UA"/>
        </w:rPr>
        <w:t xml:space="preserve">може </w:t>
      </w:r>
      <w:r w:rsidRPr="00444D98">
        <w:rPr>
          <w:lang w:val="uk-UA"/>
        </w:rPr>
        <w:t>ма</w:t>
      </w:r>
      <w:r w:rsidR="00C54977" w:rsidRPr="00444D98">
        <w:rPr>
          <w:lang w:val="uk-UA"/>
        </w:rPr>
        <w:t>ти</w:t>
      </w:r>
      <w:r w:rsidRPr="00444D98">
        <w:rPr>
          <w:lang w:val="uk-UA"/>
        </w:rPr>
        <w:t xml:space="preserve"> власну печатку, штампи із своїм найменуванням, може мати бланки, символіку (емблема, прапор), зразки яких затверджуються </w:t>
      </w:r>
      <w:r w:rsidR="00886878" w:rsidRPr="00444D98">
        <w:rPr>
          <w:lang w:val="uk-UA"/>
        </w:rPr>
        <w:t>Правлінням</w:t>
      </w:r>
      <w:r w:rsidRPr="00444D98">
        <w:rPr>
          <w:lang w:val="uk-UA"/>
        </w:rPr>
        <w:t xml:space="preserve"> Організації. Символіка Організації реєструється у встановленому чинним законодавством порядку. </w:t>
      </w:r>
    </w:p>
    <w:p w14:paraId="1CD0BE12" w14:textId="77777777" w:rsidR="00CB13B5" w:rsidRPr="00444D98" w:rsidRDefault="005F7AC5" w:rsidP="00B02CAD">
      <w:pPr>
        <w:pStyle w:val="16"/>
        <w:numPr>
          <w:ilvl w:val="1"/>
          <w:numId w:val="4"/>
        </w:numPr>
        <w:spacing w:before="0" w:after="0"/>
        <w:ind w:left="426" w:hanging="426"/>
        <w:jc w:val="both"/>
        <w:rPr>
          <w:lang w:val="uk-UA"/>
        </w:rPr>
      </w:pPr>
      <w:r w:rsidRPr="00444D98">
        <w:rPr>
          <w:lang w:val="uk-UA"/>
        </w:rPr>
        <w:t>Організація несе відповідальність за своїми зобов’язаннями всім майном, яке їй належить та на яке може бути звернено стягнення згідно з чинним законодавством України.</w:t>
      </w:r>
    </w:p>
    <w:p w14:paraId="0F188319" w14:textId="77777777" w:rsidR="005F7AC5" w:rsidRPr="00444D98" w:rsidRDefault="005F7AC5" w:rsidP="00B02CAD">
      <w:pPr>
        <w:pStyle w:val="16"/>
        <w:numPr>
          <w:ilvl w:val="1"/>
          <w:numId w:val="4"/>
        </w:numPr>
        <w:spacing w:before="0" w:after="0"/>
        <w:ind w:left="426" w:hanging="426"/>
        <w:jc w:val="both"/>
        <w:rPr>
          <w:lang w:val="uk-UA"/>
        </w:rPr>
      </w:pPr>
      <w:r w:rsidRPr="00444D98">
        <w:rPr>
          <w:lang w:val="uk-UA"/>
        </w:rPr>
        <w:t>Організація не несе відповідальності за зобов’язаннями своїх членів, а члени не несуть відповідальності за зобов’язаннями Організації.</w:t>
      </w:r>
    </w:p>
    <w:p w14:paraId="3A69FF4B" w14:textId="77777777" w:rsidR="005F7AC5" w:rsidRPr="00444D98" w:rsidRDefault="005F7AC5" w:rsidP="00B02CAD">
      <w:pPr>
        <w:pStyle w:val="16"/>
        <w:numPr>
          <w:ilvl w:val="0"/>
          <w:numId w:val="4"/>
        </w:numPr>
        <w:jc w:val="center"/>
        <w:rPr>
          <w:b/>
          <w:lang w:val="uk-UA"/>
        </w:rPr>
      </w:pPr>
      <w:r w:rsidRPr="00444D98">
        <w:rPr>
          <w:b/>
          <w:lang w:val="uk-UA"/>
        </w:rPr>
        <w:lastRenderedPageBreak/>
        <w:t>ЧЛЕНИ ОРГАНІЗАЦІЇ, ЇХ ПРАВА ТА ОБОВ`ЯЗКИ</w:t>
      </w:r>
    </w:p>
    <w:p w14:paraId="0F73B658" w14:textId="77777777" w:rsidR="007E5EAB" w:rsidRPr="00444D98" w:rsidRDefault="005F7AC5" w:rsidP="00B02CAD">
      <w:pPr>
        <w:pStyle w:val="16"/>
        <w:numPr>
          <w:ilvl w:val="1"/>
          <w:numId w:val="4"/>
        </w:numPr>
        <w:spacing w:before="0" w:after="0"/>
        <w:ind w:left="426" w:hanging="426"/>
        <w:jc w:val="both"/>
        <w:rPr>
          <w:lang w:val="uk-UA"/>
        </w:rPr>
      </w:pPr>
      <w:r w:rsidRPr="00444D98">
        <w:rPr>
          <w:lang w:val="uk-UA"/>
        </w:rPr>
        <w:t xml:space="preserve">Членами Організації можуть бути громадяни України, іноземці та особи без громадянства, </w:t>
      </w:r>
      <w:r w:rsidR="00C54977" w:rsidRPr="00444D98">
        <w:rPr>
          <w:lang w:val="uk-UA"/>
        </w:rPr>
        <w:t xml:space="preserve">які перебувають на території України на законних підставах, та </w:t>
      </w:r>
      <w:r w:rsidRPr="00444D98">
        <w:rPr>
          <w:lang w:val="uk-UA"/>
        </w:rPr>
        <w:t>які досягли 14 років, визнають і підтримують мету та напрями діяльності Організації, передбачені цим Статутом.</w:t>
      </w:r>
    </w:p>
    <w:p w14:paraId="6526F621" w14:textId="77777777" w:rsidR="007E5EAB" w:rsidRPr="00444D98" w:rsidRDefault="005F7AC5" w:rsidP="00761509">
      <w:pPr>
        <w:pStyle w:val="16"/>
        <w:numPr>
          <w:ilvl w:val="1"/>
          <w:numId w:val="4"/>
        </w:numPr>
        <w:spacing w:before="0" w:after="0"/>
        <w:ind w:left="426" w:hanging="426"/>
        <w:jc w:val="both"/>
        <w:rPr>
          <w:lang w:val="uk-UA"/>
        </w:rPr>
      </w:pPr>
      <w:r w:rsidRPr="00444D98">
        <w:rPr>
          <w:lang w:val="uk-UA"/>
        </w:rPr>
        <w:t xml:space="preserve">Прийняття в члени Організації здійснюється </w:t>
      </w:r>
      <w:r w:rsidR="00886878" w:rsidRPr="00444D98">
        <w:rPr>
          <w:lang w:val="uk-UA"/>
        </w:rPr>
        <w:t>Правлінн</w:t>
      </w:r>
      <w:r w:rsidR="00FE2D24" w:rsidRPr="00444D98">
        <w:rPr>
          <w:lang w:val="uk-UA"/>
        </w:rPr>
        <w:t>ям</w:t>
      </w:r>
      <w:r w:rsidRPr="00444D98">
        <w:rPr>
          <w:lang w:val="uk-UA"/>
        </w:rPr>
        <w:t xml:space="preserve"> на підставі особистої письмової заяви. Заява про прийом в члени Організації подається на ім’</w:t>
      </w:r>
      <w:r w:rsidR="004D1940" w:rsidRPr="00444D98">
        <w:rPr>
          <w:lang w:val="uk-UA"/>
        </w:rPr>
        <w:t xml:space="preserve">я Голови </w:t>
      </w:r>
      <w:r w:rsidR="00761509" w:rsidRPr="00444D98">
        <w:rPr>
          <w:lang w:val="uk-UA"/>
        </w:rPr>
        <w:t xml:space="preserve">Правління </w:t>
      </w:r>
      <w:r w:rsidR="004D1940" w:rsidRPr="00444D98">
        <w:rPr>
          <w:lang w:val="uk-UA"/>
        </w:rPr>
        <w:t>Організації та має бути розглянута не пізніше, ніж протягом місяця з моменту її надходження.</w:t>
      </w:r>
    </w:p>
    <w:p w14:paraId="22BD379E" w14:textId="77777777" w:rsidR="007E5EAB" w:rsidRPr="00444D98" w:rsidRDefault="005F7AC5" w:rsidP="00B02CAD">
      <w:pPr>
        <w:pStyle w:val="16"/>
        <w:numPr>
          <w:ilvl w:val="1"/>
          <w:numId w:val="4"/>
        </w:numPr>
        <w:spacing w:before="0" w:after="0"/>
        <w:ind w:left="426" w:hanging="426"/>
        <w:jc w:val="both"/>
        <w:rPr>
          <w:lang w:val="uk-UA"/>
        </w:rPr>
      </w:pPr>
      <w:r w:rsidRPr="00444D98">
        <w:rPr>
          <w:lang w:val="uk-UA"/>
        </w:rPr>
        <w:t xml:space="preserve">Кандидат у члени Організації стає її членом з моменту прийняття відповідного рішення </w:t>
      </w:r>
      <w:r w:rsidR="00886878" w:rsidRPr="00444D98">
        <w:rPr>
          <w:lang w:val="uk-UA"/>
        </w:rPr>
        <w:t>Правлінн</w:t>
      </w:r>
      <w:r w:rsidR="00FE2D24" w:rsidRPr="00444D98">
        <w:rPr>
          <w:lang w:val="uk-UA"/>
        </w:rPr>
        <w:t>я</w:t>
      </w:r>
      <w:r w:rsidRPr="00444D98">
        <w:rPr>
          <w:lang w:val="uk-UA"/>
        </w:rPr>
        <w:t xml:space="preserve"> Організації. На підтвердження членства за рішенням </w:t>
      </w:r>
      <w:r w:rsidR="00886878" w:rsidRPr="00444D98">
        <w:rPr>
          <w:lang w:val="uk-UA"/>
        </w:rPr>
        <w:t>Правлінн</w:t>
      </w:r>
      <w:r w:rsidR="00FE2D24" w:rsidRPr="00444D98">
        <w:rPr>
          <w:lang w:val="uk-UA"/>
        </w:rPr>
        <w:t>я</w:t>
      </w:r>
      <w:r w:rsidRPr="00444D98">
        <w:rPr>
          <w:lang w:val="uk-UA"/>
        </w:rPr>
        <w:t xml:space="preserve"> членам Організації можуть видаватися відповідні посвідчення</w:t>
      </w:r>
      <w:r w:rsidR="00454657" w:rsidRPr="00444D98">
        <w:rPr>
          <w:lang w:val="uk-UA"/>
        </w:rPr>
        <w:t>.</w:t>
      </w:r>
    </w:p>
    <w:p w14:paraId="500B63E4" w14:textId="77777777" w:rsidR="007E5EAB" w:rsidRPr="00444D98" w:rsidRDefault="005F7AC5" w:rsidP="00B02CAD">
      <w:pPr>
        <w:pStyle w:val="16"/>
        <w:numPr>
          <w:ilvl w:val="1"/>
          <w:numId w:val="4"/>
        </w:numPr>
        <w:spacing w:before="0" w:after="0"/>
        <w:ind w:left="426" w:hanging="426"/>
        <w:contextualSpacing/>
        <w:jc w:val="both"/>
        <w:rPr>
          <w:lang w:val="uk-UA"/>
        </w:rPr>
      </w:pPr>
      <w:r w:rsidRPr="00444D98">
        <w:rPr>
          <w:lang w:val="uk-UA"/>
        </w:rPr>
        <w:t>Члени  Організації</w:t>
      </w:r>
      <w:r w:rsidR="00C54977" w:rsidRPr="00444D98">
        <w:rPr>
          <w:lang w:val="uk-UA"/>
        </w:rPr>
        <w:t xml:space="preserve"> можуть</w:t>
      </w:r>
      <w:r w:rsidRPr="00444D98">
        <w:rPr>
          <w:lang w:val="uk-UA"/>
        </w:rPr>
        <w:t xml:space="preserve"> сплачу</w:t>
      </w:r>
      <w:r w:rsidR="00C54977" w:rsidRPr="00444D98">
        <w:rPr>
          <w:lang w:val="uk-UA"/>
        </w:rPr>
        <w:t>вати</w:t>
      </w:r>
      <w:r w:rsidR="00D733A5" w:rsidRPr="00444D98">
        <w:rPr>
          <w:lang w:val="uk-UA"/>
        </w:rPr>
        <w:t xml:space="preserve"> вступні</w:t>
      </w:r>
      <w:r w:rsidR="004D1940" w:rsidRPr="00444D98">
        <w:rPr>
          <w:lang w:val="uk-UA"/>
        </w:rPr>
        <w:t>, добровільні</w:t>
      </w:r>
      <w:r w:rsidR="00D733A5" w:rsidRPr="00444D98">
        <w:rPr>
          <w:lang w:val="uk-UA"/>
        </w:rPr>
        <w:t xml:space="preserve"> та</w:t>
      </w:r>
      <w:r w:rsidRPr="00444D98">
        <w:rPr>
          <w:lang w:val="uk-UA"/>
        </w:rPr>
        <w:t xml:space="preserve"> членські  внески.  </w:t>
      </w:r>
      <w:r w:rsidR="00C54977" w:rsidRPr="00444D98">
        <w:rPr>
          <w:lang w:val="uk-UA"/>
        </w:rPr>
        <w:t>Рішення про необхідність сплати</w:t>
      </w:r>
      <w:r w:rsidR="00D733A5" w:rsidRPr="00444D98">
        <w:rPr>
          <w:lang w:val="uk-UA"/>
        </w:rPr>
        <w:t xml:space="preserve"> вступних та</w:t>
      </w:r>
      <w:r w:rsidR="00C54977" w:rsidRPr="00444D98">
        <w:rPr>
          <w:lang w:val="uk-UA"/>
        </w:rPr>
        <w:t xml:space="preserve"> членських внесків, а також їх р</w:t>
      </w:r>
      <w:r w:rsidR="00D733A5" w:rsidRPr="00444D98">
        <w:rPr>
          <w:lang w:val="uk-UA"/>
        </w:rPr>
        <w:t>озмір</w:t>
      </w:r>
      <w:r w:rsidRPr="00444D98">
        <w:rPr>
          <w:lang w:val="uk-UA"/>
        </w:rPr>
        <w:t xml:space="preserve"> окремо </w:t>
      </w:r>
      <w:r w:rsidR="00671C2A" w:rsidRPr="00444D98">
        <w:rPr>
          <w:lang w:val="uk-UA"/>
        </w:rPr>
        <w:t>прийм</w:t>
      </w:r>
      <w:r w:rsidR="00D733A5" w:rsidRPr="00444D98">
        <w:rPr>
          <w:lang w:val="uk-UA"/>
        </w:rPr>
        <w:t xml:space="preserve">ає </w:t>
      </w:r>
      <w:r w:rsidR="00886878" w:rsidRPr="00444D98">
        <w:rPr>
          <w:lang w:val="uk-UA"/>
        </w:rPr>
        <w:t>Правлінн</w:t>
      </w:r>
      <w:r w:rsidR="00FE2D24" w:rsidRPr="00444D98">
        <w:rPr>
          <w:lang w:val="uk-UA"/>
        </w:rPr>
        <w:t>я</w:t>
      </w:r>
      <w:r w:rsidR="00FE7C93" w:rsidRPr="00444D98">
        <w:rPr>
          <w:lang w:val="uk-UA"/>
        </w:rPr>
        <w:t xml:space="preserve"> </w:t>
      </w:r>
      <w:r w:rsidR="00D733A5" w:rsidRPr="00444D98">
        <w:rPr>
          <w:lang w:val="uk-UA"/>
        </w:rPr>
        <w:t xml:space="preserve">Організації. Члени Організації вправі за власним бажанням здійснювати добровільні внески на адресу Організації </w:t>
      </w:r>
      <w:r w:rsidR="00F81543" w:rsidRPr="00444D98">
        <w:rPr>
          <w:lang w:val="uk-UA"/>
        </w:rPr>
        <w:t>в майновій та/або грошовій формі.</w:t>
      </w:r>
    </w:p>
    <w:p w14:paraId="60040435" w14:textId="78C17893" w:rsidR="007E5EAB" w:rsidRPr="00444D98" w:rsidRDefault="005F7AC5" w:rsidP="005734B5">
      <w:pPr>
        <w:pStyle w:val="16"/>
        <w:numPr>
          <w:ilvl w:val="1"/>
          <w:numId w:val="4"/>
        </w:numPr>
        <w:spacing w:before="0" w:after="0"/>
        <w:ind w:left="426" w:hanging="426"/>
        <w:contextualSpacing/>
        <w:jc w:val="both"/>
        <w:rPr>
          <w:lang w:val="uk-UA"/>
        </w:rPr>
      </w:pPr>
      <w:r w:rsidRPr="00444D98">
        <w:rPr>
          <w:lang w:val="uk-UA"/>
        </w:rPr>
        <w:t xml:space="preserve">Член Організації припиняє своє членство в Організації шляхом подання особисто заяви на ім’я Голови </w:t>
      </w:r>
      <w:r w:rsidR="00761509" w:rsidRPr="00444D98">
        <w:rPr>
          <w:lang w:val="uk-UA"/>
        </w:rPr>
        <w:t xml:space="preserve">Правління </w:t>
      </w:r>
      <w:r w:rsidRPr="00444D98">
        <w:rPr>
          <w:lang w:val="uk-UA"/>
        </w:rPr>
        <w:t xml:space="preserve">Організації. Членство в Організації припиняється  з моменту подання </w:t>
      </w:r>
      <w:r w:rsidR="00E32DBB" w:rsidRPr="00444D98">
        <w:rPr>
          <w:lang w:val="uk-UA"/>
        </w:rPr>
        <w:t xml:space="preserve">заяви про вихід із Організації, окрім Голови </w:t>
      </w:r>
      <w:r w:rsidR="006B2EE2" w:rsidRPr="00444D98">
        <w:rPr>
          <w:lang w:val="uk-UA"/>
        </w:rPr>
        <w:t>Правління</w:t>
      </w:r>
      <w:r w:rsidR="00E32DBB" w:rsidRPr="00444D98">
        <w:rPr>
          <w:lang w:val="uk-UA"/>
        </w:rPr>
        <w:t xml:space="preserve"> Організації, членство в Організації як</w:t>
      </w:r>
      <w:r w:rsidR="0071589C" w:rsidRPr="00444D98">
        <w:rPr>
          <w:lang w:val="uk-UA"/>
        </w:rPr>
        <w:t>ого</w:t>
      </w:r>
      <w:r w:rsidR="00E32DBB" w:rsidRPr="00444D98">
        <w:rPr>
          <w:lang w:val="uk-UA"/>
        </w:rPr>
        <w:t xml:space="preserve"> припиняється з дня, наступного за днем обрання нового Голови </w:t>
      </w:r>
      <w:r w:rsidR="005734B5" w:rsidRPr="00444D98">
        <w:rPr>
          <w:lang w:val="uk-UA"/>
        </w:rPr>
        <w:t xml:space="preserve">Правління </w:t>
      </w:r>
      <w:r w:rsidR="00E32DBB" w:rsidRPr="00444D98">
        <w:rPr>
          <w:lang w:val="uk-UA"/>
        </w:rPr>
        <w:t>Організації.</w:t>
      </w:r>
    </w:p>
    <w:p w14:paraId="1522520D" w14:textId="77777777" w:rsidR="007E5EAB" w:rsidRPr="00444D98" w:rsidRDefault="005F7AC5" w:rsidP="00B02CAD">
      <w:pPr>
        <w:pStyle w:val="16"/>
        <w:numPr>
          <w:ilvl w:val="1"/>
          <w:numId w:val="4"/>
        </w:numPr>
        <w:spacing w:before="0" w:after="0"/>
        <w:ind w:left="426" w:hanging="426"/>
        <w:contextualSpacing/>
        <w:jc w:val="both"/>
        <w:rPr>
          <w:lang w:val="uk-UA"/>
        </w:rPr>
      </w:pPr>
      <w:r w:rsidRPr="00444D98">
        <w:rPr>
          <w:lang w:val="uk-UA"/>
        </w:rPr>
        <w:t xml:space="preserve">Член Організації вправі подати заяву про вихід як особисто, або надіслати поштою заяву, </w:t>
      </w:r>
      <w:r w:rsidR="00912749" w:rsidRPr="00444D98">
        <w:rPr>
          <w:lang w:val="uk-UA"/>
        </w:rPr>
        <w:t>підпис на якій посвідчено нотаріально</w:t>
      </w:r>
      <w:r w:rsidRPr="00444D98">
        <w:rPr>
          <w:lang w:val="uk-UA"/>
        </w:rPr>
        <w:t xml:space="preserve">. </w:t>
      </w:r>
    </w:p>
    <w:p w14:paraId="60B28CAB" w14:textId="77777777" w:rsidR="005F7AC5" w:rsidRPr="00444D98" w:rsidRDefault="005F7AC5" w:rsidP="00B02CAD">
      <w:pPr>
        <w:pStyle w:val="16"/>
        <w:numPr>
          <w:ilvl w:val="1"/>
          <w:numId w:val="4"/>
        </w:numPr>
        <w:spacing w:before="0" w:after="0"/>
        <w:ind w:left="426" w:hanging="426"/>
        <w:contextualSpacing/>
        <w:jc w:val="both"/>
        <w:rPr>
          <w:lang w:val="uk-UA"/>
        </w:rPr>
      </w:pPr>
      <w:r w:rsidRPr="00444D98">
        <w:rPr>
          <w:lang w:val="uk-UA"/>
        </w:rPr>
        <w:t xml:space="preserve">Членство в Організації автоматично припиняється в разі:  </w:t>
      </w:r>
    </w:p>
    <w:p w14:paraId="3CCB750E" w14:textId="77777777" w:rsidR="00953793" w:rsidRPr="00444D98" w:rsidRDefault="005F7AC5" w:rsidP="00B02CAD">
      <w:pPr>
        <w:pStyle w:val="16"/>
        <w:numPr>
          <w:ilvl w:val="2"/>
          <w:numId w:val="4"/>
        </w:numPr>
        <w:spacing w:before="0" w:after="0"/>
        <w:ind w:left="851" w:hanging="567"/>
        <w:contextualSpacing/>
        <w:jc w:val="both"/>
        <w:rPr>
          <w:lang w:val="uk-UA"/>
        </w:rPr>
      </w:pPr>
      <w:r w:rsidRPr="00444D98">
        <w:rPr>
          <w:lang w:val="uk-UA"/>
        </w:rPr>
        <w:t>визнання фізичної особи недієздатною або обмежено дієздатною;</w:t>
      </w:r>
    </w:p>
    <w:p w14:paraId="64567A5E" w14:textId="77777777" w:rsidR="005F7AC5" w:rsidRPr="00444D98" w:rsidRDefault="005F7AC5" w:rsidP="00B02CAD">
      <w:pPr>
        <w:pStyle w:val="16"/>
        <w:numPr>
          <w:ilvl w:val="2"/>
          <w:numId w:val="4"/>
        </w:numPr>
        <w:spacing w:before="0" w:after="0"/>
        <w:ind w:left="851" w:hanging="567"/>
        <w:contextualSpacing/>
        <w:jc w:val="both"/>
        <w:rPr>
          <w:lang w:val="uk-UA"/>
        </w:rPr>
      </w:pPr>
      <w:r w:rsidRPr="00444D98">
        <w:rPr>
          <w:lang w:val="uk-UA"/>
        </w:rPr>
        <w:t xml:space="preserve">смерті або оголошенням фізичної особи померлою.  </w:t>
      </w:r>
    </w:p>
    <w:p w14:paraId="64A151A5" w14:textId="77777777" w:rsidR="005F7AC5" w:rsidRPr="00444D98" w:rsidRDefault="00886878" w:rsidP="00B02CAD">
      <w:pPr>
        <w:pStyle w:val="16"/>
        <w:numPr>
          <w:ilvl w:val="1"/>
          <w:numId w:val="4"/>
        </w:numPr>
        <w:ind w:left="426" w:hanging="426"/>
        <w:contextualSpacing/>
        <w:jc w:val="both"/>
        <w:rPr>
          <w:lang w:val="uk-UA"/>
        </w:rPr>
      </w:pPr>
      <w:r w:rsidRPr="00444D98">
        <w:rPr>
          <w:lang w:val="uk-UA"/>
        </w:rPr>
        <w:t>Правлінн</w:t>
      </w:r>
      <w:r w:rsidR="00FE2D24" w:rsidRPr="00444D98">
        <w:rPr>
          <w:lang w:val="uk-UA"/>
        </w:rPr>
        <w:t>я</w:t>
      </w:r>
      <w:r w:rsidR="005F7AC5" w:rsidRPr="00444D98">
        <w:rPr>
          <w:lang w:val="uk-UA"/>
        </w:rPr>
        <w:t xml:space="preserve"> Організації має право виключити члена Організації зі складу членів  Організації у випадках: </w:t>
      </w:r>
    </w:p>
    <w:p w14:paraId="1BC61D8E" w14:textId="77777777" w:rsidR="005B1F98" w:rsidRPr="00444D98" w:rsidRDefault="005F7AC5" w:rsidP="00B02CAD">
      <w:pPr>
        <w:pStyle w:val="16"/>
        <w:numPr>
          <w:ilvl w:val="2"/>
          <w:numId w:val="4"/>
        </w:numPr>
        <w:ind w:left="851" w:hanging="567"/>
        <w:contextualSpacing/>
        <w:jc w:val="both"/>
        <w:rPr>
          <w:lang w:val="uk-UA"/>
        </w:rPr>
      </w:pPr>
      <w:r w:rsidRPr="00444D98">
        <w:rPr>
          <w:lang w:val="uk-UA"/>
        </w:rPr>
        <w:t>якщо діяльність члена Організації суперечить меті Організації, перешкоджає її досягненню;</w:t>
      </w:r>
    </w:p>
    <w:p w14:paraId="1A6898AB" w14:textId="77777777" w:rsidR="005B1F98" w:rsidRPr="00444D98" w:rsidRDefault="005F7AC5" w:rsidP="00B02CAD">
      <w:pPr>
        <w:pStyle w:val="16"/>
        <w:numPr>
          <w:ilvl w:val="2"/>
          <w:numId w:val="4"/>
        </w:numPr>
        <w:ind w:left="851" w:hanging="567"/>
        <w:contextualSpacing/>
        <w:jc w:val="both"/>
        <w:rPr>
          <w:lang w:val="uk-UA"/>
        </w:rPr>
      </w:pPr>
      <w:r w:rsidRPr="00444D98">
        <w:rPr>
          <w:lang w:val="uk-UA"/>
        </w:rPr>
        <w:t>систематичного порушення ним вимог цього Статуту;</w:t>
      </w:r>
    </w:p>
    <w:p w14:paraId="39B5A7EC" w14:textId="77777777" w:rsidR="005B1F98" w:rsidRPr="00444D98" w:rsidRDefault="005F7AC5" w:rsidP="00B02CAD">
      <w:pPr>
        <w:pStyle w:val="16"/>
        <w:numPr>
          <w:ilvl w:val="2"/>
          <w:numId w:val="4"/>
        </w:numPr>
        <w:ind w:left="851" w:hanging="567"/>
        <w:contextualSpacing/>
        <w:jc w:val="both"/>
        <w:rPr>
          <w:lang w:val="uk-UA"/>
        </w:rPr>
      </w:pPr>
      <w:r w:rsidRPr="00444D98">
        <w:rPr>
          <w:lang w:val="uk-UA"/>
        </w:rPr>
        <w:t>одноразового вчинення таким членом дій або бездіяльності, які дискредитують Організацію, підривають її авторитет, ділову репутацію або створюють таку загрозу;</w:t>
      </w:r>
    </w:p>
    <w:p w14:paraId="08F7CD5F" w14:textId="77777777" w:rsidR="005B1F98" w:rsidRPr="00444D98" w:rsidRDefault="005F7AC5" w:rsidP="00B02CAD">
      <w:pPr>
        <w:pStyle w:val="16"/>
        <w:numPr>
          <w:ilvl w:val="2"/>
          <w:numId w:val="4"/>
        </w:numPr>
        <w:ind w:left="851" w:hanging="567"/>
        <w:contextualSpacing/>
        <w:jc w:val="both"/>
        <w:rPr>
          <w:lang w:val="uk-UA"/>
        </w:rPr>
      </w:pPr>
      <w:r w:rsidRPr="00444D98">
        <w:rPr>
          <w:lang w:val="uk-UA"/>
        </w:rPr>
        <w:t>систематичного невиконання рішень керівних органів Організації або відмови від їх виконання;</w:t>
      </w:r>
    </w:p>
    <w:p w14:paraId="258E77AD" w14:textId="77777777" w:rsidR="005F7AC5" w:rsidRPr="00444D98" w:rsidRDefault="005F7AC5" w:rsidP="00B02CAD">
      <w:pPr>
        <w:pStyle w:val="16"/>
        <w:numPr>
          <w:ilvl w:val="2"/>
          <w:numId w:val="4"/>
        </w:numPr>
        <w:ind w:left="851" w:hanging="567"/>
        <w:contextualSpacing/>
        <w:jc w:val="both"/>
        <w:rPr>
          <w:lang w:val="uk-UA"/>
        </w:rPr>
      </w:pPr>
      <w:r w:rsidRPr="00444D98">
        <w:rPr>
          <w:lang w:val="uk-UA"/>
        </w:rPr>
        <w:t>систематичної (два і більше разів на рік) несплати членських внесків.</w:t>
      </w:r>
    </w:p>
    <w:p w14:paraId="6591EA3B" w14:textId="77777777" w:rsidR="00BD5045" w:rsidRPr="00444D98" w:rsidRDefault="005F7AC5" w:rsidP="00B02CAD">
      <w:pPr>
        <w:pStyle w:val="16"/>
        <w:numPr>
          <w:ilvl w:val="1"/>
          <w:numId w:val="4"/>
        </w:numPr>
        <w:spacing w:before="0" w:after="0"/>
        <w:ind w:left="426" w:hanging="426"/>
        <w:jc w:val="both"/>
        <w:rPr>
          <w:lang w:val="uk-UA"/>
        </w:rPr>
      </w:pPr>
      <w:r w:rsidRPr="00444D98">
        <w:rPr>
          <w:lang w:val="uk-UA"/>
        </w:rPr>
        <w:t>Всі члени</w:t>
      </w:r>
      <w:r w:rsidR="00BD5045" w:rsidRPr="00444D98">
        <w:rPr>
          <w:lang w:val="uk-UA"/>
        </w:rPr>
        <w:t xml:space="preserve"> Організації мають рівні права.</w:t>
      </w:r>
    </w:p>
    <w:p w14:paraId="29D3D717" w14:textId="77777777" w:rsidR="00BD5045" w:rsidRPr="00444D98" w:rsidRDefault="005F7AC5" w:rsidP="00B02CAD">
      <w:pPr>
        <w:pStyle w:val="16"/>
        <w:numPr>
          <w:ilvl w:val="1"/>
          <w:numId w:val="4"/>
        </w:numPr>
        <w:spacing w:before="0" w:after="0"/>
        <w:ind w:left="567" w:hanging="567"/>
        <w:jc w:val="both"/>
        <w:rPr>
          <w:lang w:val="uk-UA"/>
        </w:rPr>
      </w:pPr>
      <w:r w:rsidRPr="00444D98">
        <w:rPr>
          <w:lang w:val="uk-UA"/>
        </w:rPr>
        <w:t>Рішення Організації про виключення члена Організації зі складу членів Організації може бути оскаржено таким членом до Загальних зборів Організації та/або суду.</w:t>
      </w:r>
    </w:p>
    <w:p w14:paraId="3EEF5849" w14:textId="77777777" w:rsidR="00925C76" w:rsidRPr="00444D98" w:rsidRDefault="005F7AC5" w:rsidP="00B02CAD">
      <w:pPr>
        <w:pStyle w:val="16"/>
        <w:numPr>
          <w:ilvl w:val="1"/>
          <w:numId w:val="4"/>
        </w:numPr>
        <w:spacing w:before="0" w:after="0"/>
        <w:ind w:left="567" w:hanging="567"/>
        <w:jc w:val="both"/>
        <w:rPr>
          <w:lang w:val="uk-UA"/>
        </w:rPr>
      </w:pPr>
      <w:r w:rsidRPr="00444D98">
        <w:rPr>
          <w:lang w:val="uk-UA"/>
        </w:rPr>
        <w:t>У випадку добровільного виходу або виключення з Організації кошти та інше майно, внесені до Організації її членом, йому не повертається за винятком випадків, передбачених чинним законодавством України.</w:t>
      </w:r>
    </w:p>
    <w:p w14:paraId="7F1AB491" w14:textId="77777777" w:rsidR="006E75E8" w:rsidRPr="00444D98" w:rsidRDefault="005F7AC5" w:rsidP="00B02CAD">
      <w:pPr>
        <w:pStyle w:val="16"/>
        <w:numPr>
          <w:ilvl w:val="1"/>
          <w:numId w:val="4"/>
        </w:numPr>
        <w:spacing w:before="0" w:after="0"/>
        <w:ind w:left="567" w:hanging="567"/>
        <w:jc w:val="both"/>
        <w:rPr>
          <w:b/>
          <w:lang w:val="uk-UA"/>
        </w:rPr>
      </w:pPr>
      <w:r w:rsidRPr="00444D98">
        <w:rPr>
          <w:b/>
          <w:lang w:val="uk-UA"/>
        </w:rPr>
        <w:t xml:space="preserve">Члени Організації мають право: </w:t>
      </w:r>
    </w:p>
    <w:p w14:paraId="3E8E2CE4" w14:textId="77777777" w:rsidR="006E75E8" w:rsidRPr="00444D98" w:rsidRDefault="005F7AC5" w:rsidP="00B02CAD">
      <w:pPr>
        <w:pStyle w:val="16"/>
        <w:numPr>
          <w:ilvl w:val="2"/>
          <w:numId w:val="4"/>
        </w:numPr>
        <w:spacing w:before="0" w:after="0"/>
        <w:ind w:left="993" w:hanging="709"/>
        <w:jc w:val="both"/>
        <w:rPr>
          <w:lang w:val="uk-UA"/>
        </w:rPr>
      </w:pPr>
      <w:r w:rsidRPr="00444D98">
        <w:rPr>
          <w:lang w:val="uk-UA"/>
        </w:rPr>
        <w:t>одержувати інформацію про діяльність Організації;</w:t>
      </w:r>
    </w:p>
    <w:p w14:paraId="6F5CF760" w14:textId="77777777" w:rsidR="006E75E8" w:rsidRPr="00444D98" w:rsidRDefault="005F7AC5" w:rsidP="00B02CAD">
      <w:pPr>
        <w:pStyle w:val="16"/>
        <w:numPr>
          <w:ilvl w:val="2"/>
          <w:numId w:val="4"/>
        </w:numPr>
        <w:spacing w:before="0" w:after="0"/>
        <w:ind w:left="993" w:hanging="709"/>
        <w:jc w:val="both"/>
        <w:rPr>
          <w:lang w:val="uk-UA"/>
        </w:rPr>
      </w:pPr>
      <w:r w:rsidRPr="00444D98">
        <w:rPr>
          <w:lang w:val="uk-UA"/>
        </w:rPr>
        <w:t>обирати та бути обраним до статутних органів Організації;</w:t>
      </w:r>
    </w:p>
    <w:p w14:paraId="5C8B01D4" w14:textId="77777777" w:rsidR="006E75E8" w:rsidRPr="00444D98" w:rsidRDefault="005F7AC5" w:rsidP="00B02CAD">
      <w:pPr>
        <w:pStyle w:val="16"/>
        <w:numPr>
          <w:ilvl w:val="2"/>
          <w:numId w:val="4"/>
        </w:numPr>
        <w:spacing w:before="0" w:after="0"/>
        <w:ind w:left="993" w:hanging="709"/>
        <w:contextualSpacing/>
        <w:jc w:val="both"/>
        <w:rPr>
          <w:lang w:val="uk-UA"/>
        </w:rPr>
      </w:pPr>
      <w:r w:rsidRPr="00444D98">
        <w:rPr>
          <w:lang w:val="uk-UA"/>
        </w:rPr>
        <w:t>вносити пропозиції в керівні органи Організації з питань, що пов’язані з її діяльністю</w:t>
      </w:r>
      <w:r w:rsidR="006E75E8" w:rsidRPr="00444D98">
        <w:rPr>
          <w:lang w:val="uk-UA"/>
        </w:rPr>
        <w:t>;</w:t>
      </w:r>
    </w:p>
    <w:p w14:paraId="5BD207D8" w14:textId="77777777" w:rsidR="006E75E8" w:rsidRPr="00444D98" w:rsidRDefault="005F7AC5" w:rsidP="00B02CAD">
      <w:pPr>
        <w:pStyle w:val="16"/>
        <w:numPr>
          <w:ilvl w:val="2"/>
          <w:numId w:val="4"/>
        </w:numPr>
        <w:spacing w:before="0" w:after="0"/>
        <w:ind w:left="993" w:hanging="709"/>
        <w:contextualSpacing/>
        <w:jc w:val="both"/>
        <w:rPr>
          <w:lang w:val="uk-UA"/>
        </w:rPr>
      </w:pPr>
      <w:r w:rsidRPr="00444D98">
        <w:rPr>
          <w:lang w:val="uk-UA"/>
        </w:rPr>
        <w:t>оскаржити рішення, дії та бездіяльність керівних органів Організації;</w:t>
      </w:r>
    </w:p>
    <w:p w14:paraId="2383BD8A" w14:textId="77777777" w:rsidR="005F7AC5" w:rsidRPr="00444D98" w:rsidRDefault="005F7AC5" w:rsidP="00B02CAD">
      <w:pPr>
        <w:pStyle w:val="16"/>
        <w:numPr>
          <w:ilvl w:val="2"/>
          <w:numId w:val="4"/>
        </w:numPr>
        <w:spacing w:before="0" w:after="0"/>
        <w:ind w:left="993" w:hanging="709"/>
        <w:contextualSpacing/>
        <w:jc w:val="both"/>
        <w:rPr>
          <w:lang w:val="uk-UA"/>
        </w:rPr>
      </w:pPr>
      <w:r w:rsidRPr="00444D98">
        <w:rPr>
          <w:lang w:val="uk-UA"/>
        </w:rPr>
        <w:t>припинити своє членство в Організації на підставі поданої заяви.</w:t>
      </w:r>
    </w:p>
    <w:p w14:paraId="100B2955" w14:textId="77777777" w:rsidR="005F7AC5" w:rsidRPr="00444D98" w:rsidRDefault="005F7AC5" w:rsidP="00B02CAD">
      <w:pPr>
        <w:pStyle w:val="16"/>
        <w:numPr>
          <w:ilvl w:val="1"/>
          <w:numId w:val="4"/>
        </w:numPr>
        <w:ind w:left="567" w:hanging="567"/>
        <w:contextualSpacing/>
        <w:jc w:val="both"/>
        <w:rPr>
          <w:b/>
          <w:lang w:val="uk-UA"/>
        </w:rPr>
      </w:pPr>
      <w:r w:rsidRPr="00444D98">
        <w:rPr>
          <w:b/>
          <w:lang w:val="uk-UA"/>
        </w:rPr>
        <w:t xml:space="preserve">Члени Організації зобов`язані: </w:t>
      </w:r>
    </w:p>
    <w:p w14:paraId="173D5F53" w14:textId="77777777" w:rsidR="00271A27" w:rsidRPr="00444D98" w:rsidRDefault="005F7AC5" w:rsidP="00B02CAD">
      <w:pPr>
        <w:pStyle w:val="16"/>
        <w:numPr>
          <w:ilvl w:val="2"/>
          <w:numId w:val="4"/>
        </w:numPr>
        <w:ind w:left="993" w:hanging="709"/>
        <w:contextualSpacing/>
        <w:jc w:val="both"/>
        <w:rPr>
          <w:lang w:val="uk-UA"/>
        </w:rPr>
      </w:pPr>
      <w:r w:rsidRPr="00444D98">
        <w:rPr>
          <w:lang w:val="uk-UA"/>
        </w:rPr>
        <w:t>брати участь у роботі Організації;</w:t>
      </w:r>
    </w:p>
    <w:p w14:paraId="287EA488" w14:textId="77777777" w:rsidR="00271A27" w:rsidRPr="00444D98" w:rsidRDefault="005F7AC5" w:rsidP="00B02CAD">
      <w:pPr>
        <w:pStyle w:val="16"/>
        <w:numPr>
          <w:ilvl w:val="2"/>
          <w:numId w:val="4"/>
        </w:numPr>
        <w:ind w:left="993" w:hanging="709"/>
        <w:contextualSpacing/>
        <w:jc w:val="both"/>
        <w:rPr>
          <w:lang w:val="uk-UA"/>
        </w:rPr>
      </w:pPr>
      <w:r w:rsidRPr="00444D98">
        <w:rPr>
          <w:lang w:val="uk-UA"/>
        </w:rPr>
        <w:t>дотримуватись положень цього Статуту</w:t>
      </w:r>
      <w:r w:rsidR="00271A27" w:rsidRPr="00444D98">
        <w:rPr>
          <w:lang w:val="uk-UA"/>
        </w:rPr>
        <w:t>;</w:t>
      </w:r>
    </w:p>
    <w:p w14:paraId="1D7AC3C9" w14:textId="77777777" w:rsidR="00271A27" w:rsidRPr="00444D98" w:rsidRDefault="005F7AC5" w:rsidP="00B02CAD">
      <w:pPr>
        <w:pStyle w:val="16"/>
        <w:numPr>
          <w:ilvl w:val="2"/>
          <w:numId w:val="4"/>
        </w:numPr>
        <w:ind w:left="993" w:hanging="709"/>
        <w:contextualSpacing/>
        <w:jc w:val="both"/>
        <w:rPr>
          <w:lang w:val="uk-UA"/>
        </w:rPr>
      </w:pPr>
      <w:r w:rsidRPr="00444D98">
        <w:rPr>
          <w:lang w:val="uk-UA"/>
        </w:rPr>
        <w:t>виконувати рішення її керівних органів;</w:t>
      </w:r>
    </w:p>
    <w:p w14:paraId="09B5A959" w14:textId="77777777" w:rsidR="00271A27" w:rsidRPr="00444D98" w:rsidRDefault="005F7AC5" w:rsidP="00B02CAD">
      <w:pPr>
        <w:pStyle w:val="16"/>
        <w:numPr>
          <w:ilvl w:val="2"/>
          <w:numId w:val="4"/>
        </w:numPr>
        <w:ind w:left="993" w:hanging="709"/>
        <w:contextualSpacing/>
        <w:jc w:val="both"/>
        <w:rPr>
          <w:lang w:val="uk-UA"/>
        </w:rPr>
      </w:pPr>
      <w:r w:rsidRPr="00444D98">
        <w:rPr>
          <w:lang w:val="uk-UA"/>
        </w:rPr>
        <w:t>сприяти поширенню інформації про діяльність Організації;</w:t>
      </w:r>
    </w:p>
    <w:p w14:paraId="192E7F12" w14:textId="77777777" w:rsidR="00271A27" w:rsidRPr="00444D98" w:rsidRDefault="005F7AC5" w:rsidP="00B02CAD">
      <w:pPr>
        <w:pStyle w:val="16"/>
        <w:numPr>
          <w:ilvl w:val="2"/>
          <w:numId w:val="4"/>
        </w:numPr>
        <w:ind w:left="993" w:hanging="709"/>
        <w:contextualSpacing/>
        <w:jc w:val="both"/>
        <w:rPr>
          <w:lang w:val="uk-UA"/>
        </w:rPr>
      </w:pPr>
      <w:r w:rsidRPr="00444D98">
        <w:rPr>
          <w:lang w:val="uk-UA"/>
        </w:rPr>
        <w:t>своєчасно виконувати свої зобов'язання перед Організації;</w:t>
      </w:r>
    </w:p>
    <w:p w14:paraId="27CD90CF" w14:textId="77777777" w:rsidR="00271A27" w:rsidRPr="00444D98" w:rsidRDefault="005F7AC5" w:rsidP="00B02CAD">
      <w:pPr>
        <w:pStyle w:val="16"/>
        <w:numPr>
          <w:ilvl w:val="2"/>
          <w:numId w:val="4"/>
        </w:numPr>
        <w:ind w:left="993" w:hanging="709"/>
        <w:contextualSpacing/>
        <w:jc w:val="both"/>
        <w:rPr>
          <w:lang w:val="uk-UA"/>
        </w:rPr>
      </w:pPr>
      <w:r w:rsidRPr="00444D98">
        <w:rPr>
          <w:lang w:val="uk-UA"/>
        </w:rPr>
        <w:t>проводити просвітницьку роботу з поширення програм Організації;</w:t>
      </w:r>
    </w:p>
    <w:p w14:paraId="143922AE" w14:textId="77777777" w:rsidR="00271A27" w:rsidRPr="00444D98" w:rsidRDefault="005F7AC5" w:rsidP="00B02CAD">
      <w:pPr>
        <w:pStyle w:val="16"/>
        <w:numPr>
          <w:ilvl w:val="2"/>
          <w:numId w:val="4"/>
        </w:numPr>
        <w:ind w:left="993" w:hanging="709"/>
        <w:contextualSpacing/>
        <w:jc w:val="both"/>
        <w:rPr>
          <w:lang w:val="uk-UA"/>
        </w:rPr>
      </w:pPr>
      <w:r w:rsidRPr="00444D98">
        <w:rPr>
          <w:lang w:val="uk-UA"/>
        </w:rPr>
        <w:lastRenderedPageBreak/>
        <w:t>дотримуватися н</w:t>
      </w:r>
      <w:r w:rsidR="00271A27" w:rsidRPr="00444D98">
        <w:rPr>
          <w:lang w:val="uk-UA"/>
        </w:rPr>
        <w:t>орм моралі та професійної етики;</w:t>
      </w:r>
    </w:p>
    <w:p w14:paraId="6EF419A4" w14:textId="77777777" w:rsidR="00271A27" w:rsidRPr="00444D98" w:rsidRDefault="005F7AC5" w:rsidP="00B02CAD">
      <w:pPr>
        <w:pStyle w:val="16"/>
        <w:numPr>
          <w:ilvl w:val="2"/>
          <w:numId w:val="4"/>
        </w:numPr>
        <w:ind w:left="993" w:hanging="709"/>
        <w:contextualSpacing/>
        <w:jc w:val="both"/>
        <w:rPr>
          <w:lang w:val="uk-UA"/>
        </w:rPr>
      </w:pPr>
      <w:r w:rsidRPr="00444D98">
        <w:rPr>
          <w:lang w:val="uk-UA"/>
        </w:rPr>
        <w:t>популяризувати ідеї та цілі Організації та сприяти посиленню її престижу;</w:t>
      </w:r>
    </w:p>
    <w:p w14:paraId="25889DC5" w14:textId="77777777" w:rsidR="00271A27" w:rsidRPr="00444D98" w:rsidRDefault="005F7AC5" w:rsidP="00B02CAD">
      <w:pPr>
        <w:pStyle w:val="16"/>
        <w:numPr>
          <w:ilvl w:val="2"/>
          <w:numId w:val="4"/>
        </w:numPr>
        <w:ind w:left="993" w:hanging="709"/>
        <w:contextualSpacing/>
        <w:jc w:val="both"/>
        <w:rPr>
          <w:lang w:val="uk-UA"/>
        </w:rPr>
      </w:pPr>
      <w:r w:rsidRPr="00444D98">
        <w:rPr>
          <w:lang w:val="uk-UA"/>
        </w:rPr>
        <w:t>утримуватися від дій, що можуть н</w:t>
      </w:r>
      <w:r w:rsidR="00271A27" w:rsidRPr="00444D98">
        <w:rPr>
          <w:lang w:val="uk-UA"/>
        </w:rPr>
        <w:t xml:space="preserve">анести шкоду законним інтересам </w:t>
      </w:r>
      <w:r w:rsidRPr="00444D98">
        <w:rPr>
          <w:lang w:val="uk-UA"/>
        </w:rPr>
        <w:t>Організації і її членам;</w:t>
      </w:r>
    </w:p>
    <w:p w14:paraId="05194558" w14:textId="77777777" w:rsidR="005F7AC5" w:rsidRPr="00444D98" w:rsidRDefault="005F7AC5" w:rsidP="00B02CAD">
      <w:pPr>
        <w:pStyle w:val="16"/>
        <w:numPr>
          <w:ilvl w:val="2"/>
          <w:numId w:val="4"/>
        </w:numPr>
        <w:ind w:left="1134" w:hanging="850"/>
        <w:contextualSpacing/>
        <w:jc w:val="both"/>
        <w:rPr>
          <w:lang w:val="uk-UA"/>
        </w:rPr>
      </w:pPr>
      <w:r w:rsidRPr="00444D98">
        <w:rPr>
          <w:lang w:val="uk-UA"/>
        </w:rPr>
        <w:t xml:space="preserve">своєчасно та у повному обсязі сплачувати членські внески. </w:t>
      </w:r>
    </w:p>
    <w:p w14:paraId="3585EBFB" w14:textId="77777777" w:rsidR="005F7AC5" w:rsidRPr="00444D98" w:rsidRDefault="009D76C2" w:rsidP="00B02CAD">
      <w:pPr>
        <w:pStyle w:val="16"/>
        <w:numPr>
          <w:ilvl w:val="1"/>
          <w:numId w:val="4"/>
        </w:numPr>
        <w:spacing w:before="0" w:after="0"/>
        <w:ind w:left="567" w:hanging="567"/>
        <w:jc w:val="both"/>
        <w:rPr>
          <w:lang w:val="uk-UA"/>
        </w:rPr>
      </w:pPr>
      <w:r w:rsidRPr="00444D98">
        <w:rPr>
          <w:lang w:val="uk-UA"/>
        </w:rPr>
        <w:t xml:space="preserve">За активну участь у роботі Організації, вагомий внесок у її </w:t>
      </w:r>
      <w:r w:rsidR="005F7AC5" w:rsidRPr="00444D98">
        <w:rPr>
          <w:lang w:val="uk-UA"/>
        </w:rPr>
        <w:t>розвиток, членам О</w:t>
      </w:r>
      <w:r w:rsidRPr="00444D98">
        <w:rPr>
          <w:lang w:val="uk-UA"/>
        </w:rPr>
        <w:t xml:space="preserve">рганізації можуть </w:t>
      </w:r>
      <w:r w:rsidR="005F7AC5" w:rsidRPr="00444D98">
        <w:rPr>
          <w:lang w:val="uk-UA"/>
        </w:rPr>
        <w:t>присвоюватись почесні звання. Члени Організ</w:t>
      </w:r>
      <w:r w:rsidRPr="00444D98">
        <w:rPr>
          <w:lang w:val="uk-UA"/>
        </w:rPr>
        <w:t xml:space="preserve">ації можуть заохочуватись також </w:t>
      </w:r>
      <w:r w:rsidR="00F81543" w:rsidRPr="00444D98">
        <w:rPr>
          <w:lang w:val="uk-UA"/>
        </w:rPr>
        <w:t>іншим, виключно не матеріальним</w:t>
      </w:r>
      <w:r w:rsidR="005F7AC5" w:rsidRPr="00444D98">
        <w:rPr>
          <w:lang w:val="uk-UA"/>
        </w:rPr>
        <w:t xml:space="preserve"> чином, а також у порядку, передба</w:t>
      </w:r>
      <w:r w:rsidRPr="00444D98">
        <w:rPr>
          <w:lang w:val="uk-UA"/>
        </w:rPr>
        <w:t xml:space="preserve">ченому законодавствам України, </w:t>
      </w:r>
      <w:r w:rsidR="005F7AC5" w:rsidRPr="00444D98">
        <w:rPr>
          <w:lang w:val="uk-UA"/>
        </w:rPr>
        <w:t>представлятись</w:t>
      </w:r>
      <w:r w:rsidRPr="00444D98">
        <w:rPr>
          <w:lang w:val="uk-UA"/>
        </w:rPr>
        <w:t xml:space="preserve"> до відзначення </w:t>
      </w:r>
      <w:r w:rsidR="005F7AC5" w:rsidRPr="00444D98">
        <w:rPr>
          <w:lang w:val="uk-UA"/>
        </w:rPr>
        <w:t xml:space="preserve">державними нагородами та присвоєння почесних звань. </w:t>
      </w:r>
    </w:p>
    <w:p w14:paraId="6DBAB9B2" w14:textId="77777777" w:rsidR="003006ED" w:rsidRPr="00444D98" w:rsidRDefault="005F7AC5" w:rsidP="00B02CAD">
      <w:pPr>
        <w:pStyle w:val="16"/>
        <w:numPr>
          <w:ilvl w:val="1"/>
          <w:numId w:val="4"/>
        </w:numPr>
        <w:spacing w:before="0" w:after="0"/>
        <w:ind w:left="567" w:hanging="567"/>
        <w:jc w:val="both"/>
        <w:rPr>
          <w:lang w:val="uk-UA"/>
        </w:rPr>
      </w:pPr>
      <w:r w:rsidRPr="00444D98">
        <w:rPr>
          <w:lang w:val="uk-UA"/>
        </w:rPr>
        <w:t xml:space="preserve">Почесним членом Організації за рішенням </w:t>
      </w:r>
      <w:r w:rsidR="00886878" w:rsidRPr="00444D98">
        <w:rPr>
          <w:lang w:val="uk-UA"/>
        </w:rPr>
        <w:t>Правлінн</w:t>
      </w:r>
      <w:r w:rsidR="00FE2D24" w:rsidRPr="00444D98">
        <w:rPr>
          <w:lang w:val="uk-UA"/>
        </w:rPr>
        <w:t>я</w:t>
      </w:r>
      <w:r w:rsidR="00964B48" w:rsidRPr="00444D98">
        <w:rPr>
          <w:lang w:val="uk-UA"/>
        </w:rPr>
        <w:t xml:space="preserve"> </w:t>
      </w:r>
      <w:r w:rsidRPr="00444D98">
        <w:rPr>
          <w:lang w:val="uk-UA"/>
        </w:rPr>
        <w:t xml:space="preserve">Організації може бути особа, яка зробила значний внесок у розвиток Організації. </w:t>
      </w:r>
    </w:p>
    <w:p w14:paraId="2F72E6BD" w14:textId="77777777" w:rsidR="00485771" w:rsidRPr="00444D98" w:rsidRDefault="00485771" w:rsidP="00485771">
      <w:pPr>
        <w:pStyle w:val="16"/>
        <w:spacing w:before="0" w:after="0"/>
        <w:ind w:left="567"/>
        <w:jc w:val="both"/>
        <w:rPr>
          <w:lang w:val="uk-UA"/>
        </w:rPr>
      </w:pPr>
    </w:p>
    <w:p w14:paraId="660AAAE9" w14:textId="77777777" w:rsidR="005F7AC5" w:rsidRPr="00444D98" w:rsidRDefault="005F7AC5" w:rsidP="00B02CAD">
      <w:pPr>
        <w:pStyle w:val="16"/>
        <w:numPr>
          <w:ilvl w:val="0"/>
          <w:numId w:val="4"/>
        </w:numPr>
        <w:spacing w:before="0" w:after="0"/>
        <w:jc w:val="center"/>
        <w:rPr>
          <w:b/>
          <w:lang w:val="uk-UA"/>
        </w:rPr>
      </w:pPr>
      <w:r w:rsidRPr="00444D98">
        <w:rPr>
          <w:b/>
          <w:lang w:val="uk-UA"/>
        </w:rPr>
        <w:t>ОРГАНІЗАЦІЙНА СТРУКТУРА</w:t>
      </w:r>
    </w:p>
    <w:p w14:paraId="424BAD12" w14:textId="77777777" w:rsidR="005F7AC5" w:rsidRPr="00444D98" w:rsidRDefault="005F7AC5" w:rsidP="00B02CAD">
      <w:pPr>
        <w:pStyle w:val="16"/>
        <w:spacing w:before="0" w:after="0"/>
        <w:ind w:firstLine="567"/>
        <w:jc w:val="both"/>
        <w:rPr>
          <w:b/>
          <w:lang w:val="uk-UA"/>
        </w:rPr>
      </w:pPr>
    </w:p>
    <w:p w14:paraId="6C3B721D" w14:textId="77777777" w:rsidR="005F7AC5" w:rsidRPr="00444D98" w:rsidRDefault="005F7AC5" w:rsidP="00B02CAD">
      <w:pPr>
        <w:pStyle w:val="16"/>
        <w:numPr>
          <w:ilvl w:val="1"/>
          <w:numId w:val="4"/>
        </w:numPr>
        <w:spacing w:before="0" w:after="0"/>
        <w:ind w:left="426" w:hanging="426"/>
        <w:jc w:val="both"/>
        <w:rPr>
          <w:lang w:val="uk-UA"/>
        </w:rPr>
      </w:pPr>
      <w:r w:rsidRPr="00444D98">
        <w:rPr>
          <w:lang w:val="uk-UA"/>
        </w:rPr>
        <w:t xml:space="preserve">Для здійснення своїх функцій Організація створює організаційну структуру, яка складається із: </w:t>
      </w:r>
    </w:p>
    <w:p w14:paraId="3F95B5ED" w14:textId="77777777" w:rsidR="005F7AC5" w:rsidRPr="00444D98" w:rsidRDefault="000A79F1" w:rsidP="00B02CAD">
      <w:pPr>
        <w:pStyle w:val="16"/>
        <w:numPr>
          <w:ilvl w:val="2"/>
          <w:numId w:val="4"/>
        </w:numPr>
        <w:spacing w:before="0" w:after="0"/>
        <w:ind w:left="851" w:hanging="567"/>
        <w:jc w:val="both"/>
        <w:rPr>
          <w:lang w:val="uk-UA"/>
        </w:rPr>
      </w:pPr>
      <w:r w:rsidRPr="00444D98">
        <w:rPr>
          <w:lang w:val="uk-UA"/>
        </w:rPr>
        <w:t>Загальних зборів;</w:t>
      </w:r>
    </w:p>
    <w:p w14:paraId="6D711472" w14:textId="77777777" w:rsidR="005F7AC5" w:rsidRPr="00444D98" w:rsidRDefault="00D733A5" w:rsidP="00B02CAD">
      <w:pPr>
        <w:pStyle w:val="16"/>
        <w:numPr>
          <w:ilvl w:val="2"/>
          <w:numId w:val="4"/>
        </w:numPr>
        <w:spacing w:before="0" w:after="0"/>
        <w:ind w:left="851" w:hanging="567"/>
        <w:jc w:val="both"/>
        <w:rPr>
          <w:lang w:val="uk-UA"/>
        </w:rPr>
      </w:pPr>
      <w:r w:rsidRPr="00444D98">
        <w:rPr>
          <w:lang w:val="uk-UA"/>
        </w:rPr>
        <w:t xml:space="preserve"> </w:t>
      </w:r>
      <w:r w:rsidR="00886878" w:rsidRPr="00444D98">
        <w:rPr>
          <w:lang w:val="uk-UA"/>
        </w:rPr>
        <w:t>Правлінн</w:t>
      </w:r>
      <w:r w:rsidR="007C7A72" w:rsidRPr="00444D98">
        <w:rPr>
          <w:lang w:val="uk-UA"/>
        </w:rPr>
        <w:t>я</w:t>
      </w:r>
      <w:r w:rsidR="000A79F1" w:rsidRPr="00444D98">
        <w:rPr>
          <w:lang w:val="uk-UA"/>
        </w:rPr>
        <w:t>;</w:t>
      </w:r>
    </w:p>
    <w:p w14:paraId="3E0B1EC5" w14:textId="752E3ED9" w:rsidR="00143BFC" w:rsidRPr="00444D98" w:rsidRDefault="00D733A5" w:rsidP="00AB5F32">
      <w:pPr>
        <w:pStyle w:val="16"/>
        <w:numPr>
          <w:ilvl w:val="2"/>
          <w:numId w:val="4"/>
        </w:numPr>
        <w:tabs>
          <w:tab w:val="left" w:pos="851"/>
        </w:tabs>
        <w:spacing w:before="0" w:after="0"/>
        <w:jc w:val="both"/>
        <w:rPr>
          <w:lang w:val="uk-UA"/>
        </w:rPr>
      </w:pPr>
      <w:r w:rsidRPr="00444D98">
        <w:rPr>
          <w:lang w:val="uk-UA"/>
        </w:rPr>
        <w:t xml:space="preserve"> </w:t>
      </w:r>
      <w:r w:rsidR="00964B48" w:rsidRPr="00444D98">
        <w:rPr>
          <w:lang w:val="uk-UA"/>
        </w:rPr>
        <w:t>Голови</w:t>
      </w:r>
      <w:r w:rsidR="003D632C" w:rsidRPr="00444D98">
        <w:rPr>
          <w:lang w:val="uk-UA"/>
        </w:rPr>
        <w:t xml:space="preserve"> Правління</w:t>
      </w:r>
      <w:r w:rsidR="0071589C" w:rsidRPr="00444D98">
        <w:rPr>
          <w:lang w:val="uk-UA"/>
        </w:rPr>
        <w:t xml:space="preserve"> Організації.</w:t>
      </w:r>
      <w:r w:rsidRPr="00444D98">
        <w:rPr>
          <w:lang w:val="uk-UA"/>
        </w:rPr>
        <w:t xml:space="preserve"> </w:t>
      </w:r>
    </w:p>
    <w:p w14:paraId="4BA839A4" w14:textId="77777777" w:rsidR="005F7AC5" w:rsidRPr="00444D98" w:rsidRDefault="005F7AC5" w:rsidP="008E61D2">
      <w:pPr>
        <w:pStyle w:val="16"/>
        <w:numPr>
          <w:ilvl w:val="0"/>
          <w:numId w:val="4"/>
        </w:numPr>
        <w:jc w:val="center"/>
        <w:rPr>
          <w:b/>
          <w:lang w:val="uk-UA"/>
        </w:rPr>
      </w:pPr>
      <w:r w:rsidRPr="00444D98">
        <w:rPr>
          <w:b/>
          <w:lang w:val="uk-UA"/>
        </w:rPr>
        <w:t>ОРГАНИ УПРАВЛІННЯ</w:t>
      </w:r>
      <w:r w:rsidR="00D324EA" w:rsidRPr="00444D98">
        <w:rPr>
          <w:b/>
          <w:lang w:val="uk-UA"/>
        </w:rPr>
        <w:t xml:space="preserve"> ТА КОНТРОЛЮ ОРГАНІЗАЦІЇ</w:t>
      </w:r>
    </w:p>
    <w:p w14:paraId="0FB82CC3" w14:textId="77777777" w:rsidR="005F7AC5" w:rsidRPr="00444D98" w:rsidRDefault="005F7AC5" w:rsidP="00B02CAD">
      <w:pPr>
        <w:pStyle w:val="16"/>
        <w:numPr>
          <w:ilvl w:val="1"/>
          <w:numId w:val="4"/>
        </w:numPr>
        <w:spacing w:before="0" w:after="0"/>
        <w:ind w:left="426" w:hanging="426"/>
        <w:jc w:val="both"/>
        <w:rPr>
          <w:lang w:val="uk-UA"/>
        </w:rPr>
      </w:pPr>
      <w:r w:rsidRPr="00444D98">
        <w:rPr>
          <w:lang w:val="uk-UA"/>
        </w:rPr>
        <w:t>Вищим керівним органом Організації є Загальні збори.</w:t>
      </w:r>
    </w:p>
    <w:p w14:paraId="2799E2B3" w14:textId="77777777" w:rsidR="005F7AC5" w:rsidRPr="00444D98" w:rsidRDefault="005F7AC5" w:rsidP="00B02CAD">
      <w:pPr>
        <w:pStyle w:val="16"/>
        <w:numPr>
          <w:ilvl w:val="1"/>
          <w:numId w:val="4"/>
        </w:numPr>
        <w:spacing w:before="0" w:after="0"/>
        <w:ind w:left="426" w:hanging="426"/>
        <w:jc w:val="both"/>
        <w:rPr>
          <w:lang w:val="uk-UA"/>
        </w:rPr>
      </w:pPr>
      <w:r w:rsidRPr="00444D98">
        <w:rPr>
          <w:lang w:val="uk-UA"/>
        </w:rPr>
        <w:t xml:space="preserve">Право брати участь у Загальних зборах мають усі члени Організації. </w:t>
      </w:r>
    </w:p>
    <w:p w14:paraId="559AA6CC" w14:textId="77777777" w:rsidR="00E32DBB" w:rsidRPr="00444D98" w:rsidRDefault="005F7AC5" w:rsidP="00E32DBB">
      <w:pPr>
        <w:pStyle w:val="16"/>
        <w:numPr>
          <w:ilvl w:val="1"/>
          <w:numId w:val="4"/>
        </w:numPr>
        <w:spacing w:before="0" w:after="0"/>
        <w:ind w:left="426" w:hanging="426"/>
        <w:jc w:val="both"/>
        <w:rPr>
          <w:lang w:val="uk-UA"/>
        </w:rPr>
      </w:pPr>
      <w:r w:rsidRPr="00444D98">
        <w:rPr>
          <w:lang w:val="uk-UA"/>
        </w:rPr>
        <w:t xml:space="preserve">Загальні збори скликаються </w:t>
      </w:r>
      <w:r w:rsidR="00886878" w:rsidRPr="00444D98">
        <w:rPr>
          <w:lang w:val="uk-UA"/>
        </w:rPr>
        <w:t>Правлінн</w:t>
      </w:r>
      <w:r w:rsidR="007C7A72" w:rsidRPr="00444D98">
        <w:rPr>
          <w:lang w:val="uk-UA"/>
        </w:rPr>
        <w:t>ям</w:t>
      </w:r>
      <w:r w:rsidRPr="00444D98">
        <w:rPr>
          <w:lang w:val="uk-UA"/>
        </w:rPr>
        <w:t xml:space="preserve"> Організації не рідше одного разу на </w:t>
      </w:r>
      <w:r w:rsidR="00F81543" w:rsidRPr="00444D98">
        <w:rPr>
          <w:lang w:val="uk-UA"/>
        </w:rPr>
        <w:t>один</w:t>
      </w:r>
      <w:r w:rsidRPr="00444D98">
        <w:rPr>
          <w:lang w:val="uk-UA"/>
        </w:rPr>
        <w:t xml:space="preserve"> р</w:t>
      </w:r>
      <w:r w:rsidR="00F81543" w:rsidRPr="00444D98">
        <w:rPr>
          <w:lang w:val="uk-UA"/>
        </w:rPr>
        <w:t>і</w:t>
      </w:r>
      <w:r w:rsidRPr="00444D98">
        <w:rPr>
          <w:lang w:val="uk-UA"/>
        </w:rPr>
        <w:t xml:space="preserve">к. За </w:t>
      </w:r>
      <w:r w:rsidR="00F555AA" w:rsidRPr="00444D98">
        <w:rPr>
          <w:lang w:val="uk-UA"/>
        </w:rPr>
        <w:t xml:space="preserve">рішенням </w:t>
      </w:r>
      <w:r w:rsidR="00886878" w:rsidRPr="00444D98">
        <w:rPr>
          <w:lang w:val="uk-UA"/>
        </w:rPr>
        <w:t>Правлінн</w:t>
      </w:r>
      <w:r w:rsidR="007C7A72" w:rsidRPr="00444D98">
        <w:rPr>
          <w:lang w:val="uk-UA"/>
        </w:rPr>
        <w:t>я</w:t>
      </w:r>
      <w:r w:rsidR="00F555AA" w:rsidRPr="00444D98">
        <w:rPr>
          <w:lang w:val="uk-UA"/>
        </w:rPr>
        <w:t xml:space="preserve"> Організації,</w:t>
      </w:r>
      <w:r w:rsidR="001C6787" w:rsidRPr="00444D98">
        <w:rPr>
          <w:lang w:val="uk-UA"/>
        </w:rPr>
        <w:t xml:space="preserve"> ініціативою</w:t>
      </w:r>
      <w:r w:rsidR="00964B48" w:rsidRPr="00444D98">
        <w:rPr>
          <w:lang w:val="uk-UA"/>
        </w:rPr>
        <w:t xml:space="preserve"> Контрольно-ревізійної комісії</w:t>
      </w:r>
      <w:r w:rsidR="001C6787" w:rsidRPr="00444D98">
        <w:rPr>
          <w:lang w:val="uk-UA"/>
        </w:rPr>
        <w:t>,</w:t>
      </w:r>
      <w:r w:rsidR="00F555AA" w:rsidRPr="00444D98">
        <w:rPr>
          <w:lang w:val="uk-UA"/>
        </w:rPr>
        <w:t xml:space="preserve"> або </w:t>
      </w:r>
      <w:r w:rsidRPr="00444D98">
        <w:rPr>
          <w:lang w:val="uk-UA"/>
        </w:rPr>
        <w:t xml:space="preserve">на вимогу </w:t>
      </w:r>
      <w:r w:rsidR="00671C2A" w:rsidRPr="00444D98">
        <w:rPr>
          <w:lang w:val="uk-UA"/>
        </w:rPr>
        <w:t>не менше ніж</w:t>
      </w:r>
      <w:r w:rsidRPr="00444D98">
        <w:rPr>
          <w:lang w:val="uk-UA"/>
        </w:rPr>
        <w:t xml:space="preserve"> 10 % членів Організації, позачергові Загальні збори мають бути скликаними протягом тридцяти днів. Якщо вимога членів Організації не виконана</w:t>
      </w:r>
      <w:r w:rsidR="00671C2A" w:rsidRPr="00444D98">
        <w:rPr>
          <w:lang w:val="uk-UA"/>
        </w:rPr>
        <w:t>,</w:t>
      </w:r>
      <w:r w:rsidRPr="00444D98">
        <w:rPr>
          <w:lang w:val="uk-UA"/>
        </w:rPr>
        <w:t xml:space="preserve"> вони мають право самі скликати позачергові Загальні збори. Чергові/позачергові Загальні збори мають право приймати рішення за присутності більшості членів Організації</w:t>
      </w:r>
      <w:r w:rsidR="00671C2A" w:rsidRPr="00444D98">
        <w:rPr>
          <w:lang w:val="uk-UA"/>
        </w:rPr>
        <w:t xml:space="preserve"> (50 % плюс один член)</w:t>
      </w:r>
      <w:r w:rsidRPr="00444D98">
        <w:rPr>
          <w:lang w:val="uk-UA"/>
        </w:rPr>
        <w:t>. Члени Організації повідомляються про скликання Загальних зборів не пізніше ніж за чотирнадцять днів до дати їх проведення органом, який здійснив (ініціював) таке скликання. Повідомлення про скликання Загальних зборів повинно містити дату, час та місце проведення Загальних зборів Організації та порядок денний.</w:t>
      </w:r>
    </w:p>
    <w:p w14:paraId="28FDBBAC" w14:textId="77777777" w:rsidR="000438B0" w:rsidRPr="00444D98" w:rsidRDefault="005F7AC5" w:rsidP="00E32DBB">
      <w:pPr>
        <w:pStyle w:val="16"/>
        <w:numPr>
          <w:ilvl w:val="1"/>
          <w:numId w:val="4"/>
        </w:numPr>
        <w:spacing w:before="0" w:after="0"/>
        <w:ind w:left="426" w:hanging="426"/>
        <w:jc w:val="both"/>
        <w:rPr>
          <w:lang w:val="uk-UA"/>
        </w:rPr>
      </w:pPr>
      <w:r w:rsidRPr="00444D98">
        <w:rPr>
          <w:lang w:val="uk-UA"/>
        </w:rPr>
        <w:t>Кожен член Організації, який бере участі у Загальних зборах, має один голос. Рішення з будь-якого пита</w:t>
      </w:r>
      <w:r w:rsidR="000438B0" w:rsidRPr="00444D98">
        <w:rPr>
          <w:lang w:val="uk-UA"/>
        </w:rPr>
        <w:t>ння, вказаного в підпунктах (6.6.1), (6.6</w:t>
      </w:r>
      <w:r w:rsidRPr="00444D98">
        <w:rPr>
          <w:lang w:val="uk-UA"/>
        </w:rPr>
        <w:t>.5 - в частині відчуження майна Організації на суму, що становить п'ятдесят і більше ві</w:t>
      </w:r>
      <w:r w:rsidR="000438B0" w:rsidRPr="00444D98">
        <w:rPr>
          <w:lang w:val="uk-UA"/>
        </w:rPr>
        <w:t>дсотків майна Організації), (6.6.7) пункту 6.6</w:t>
      </w:r>
      <w:r w:rsidRPr="00444D98">
        <w:rPr>
          <w:lang w:val="uk-UA"/>
        </w:rPr>
        <w:t xml:space="preserve">. Статуту, </w:t>
      </w:r>
      <w:r w:rsidR="00602F06" w:rsidRPr="00444D98">
        <w:rPr>
          <w:lang w:val="uk-UA"/>
        </w:rPr>
        <w:t>вважаються прийнятими, якщо за них проголосувало</w:t>
      </w:r>
      <w:r w:rsidRPr="00444D98">
        <w:rPr>
          <w:lang w:val="uk-UA"/>
        </w:rPr>
        <w:t xml:space="preserve"> 3/4 голосів членів Організації, які присутні і беруть участь у голосуванні. Рішення з інших питань приймаються простою більшістю голосів членів, які присутні і беруть участь у голосуванні.</w:t>
      </w:r>
      <w:r w:rsidR="00E32DBB" w:rsidRPr="00444D98">
        <w:rPr>
          <w:lang w:val="uk-UA"/>
        </w:rPr>
        <w:t xml:space="preserve"> Член Організації не має права голосу при прийнятті Загальними зборами рішень з питань щодо вчинення з ним правочину та щодо спору між ним і Організацією.</w:t>
      </w:r>
    </w:p>
    <w:p w14:paraId="29158DFA" w14:textId="77777777" w:rsidR="00164736" w:rsidRPr="00444D98" w:rsidRDefault="00164736" w:rsidP="00304158">
      <w:pPr>
        <w:pStyle w:val="af8"/>
        <w:numPr>
          <w:ilvl w:val="1"/>
          <w:numId w:val="4"/>
        </w:numPr>
        <w:jc w:val="both"/>
      </w:pPr>
      <w:r w:rsidRPr="00444D98">
        <w:t>За рішенням Правління проведення засідань та прийняття рішень Загальних зборів можуть відбуватися шляхом голосування через використання засобів зв'язку. Засідання керівних органів Організації (Загальних зборів, Правління) можуть проводитись як за безпосередньої участі членів (їх уповноважених представників за довіреністю), так і за допомогою інтернет зв’язку з використанням аудіовізуальних комп’ютерних програм онлайн конференцій. Рішення про форму проведення такого засідання приймає Правління Організації та повідомляє про прийняте рішення членів Організації не пізніше ніж за 10 днів до визначеної дати проведення такого засідання (Загальних зборів, Правління).  Рішення, прийняті на засіданнях Загальних зборів з використанням засобів зв’язку оформлюються протоколом не пізніше наступного дня після їх проведення.</w:t>
      </w:r>
    </w:p>
    <w:p w14:paraId="3AF47727" w14:textId="77777777" w:rsidR="005F7AC5" w:rsidRPr="00444D98" w:rsidRDefault="005F7AC5" w:rsidP="00B02CAD">
      <w:pPr>
        <w:pStyle w:val="16"/>
        <w:numPr>
          <w:ilvl w:val="1"/>
          <w:numId w:val="4"/>
        </w:numPr>
        <w:spacing w:before="0" w:after="0"/>
        <w:ind w:left="426" w:hanging="426"/>
        <w:jc w:val="both"/>
        <w:rPr>
          <w:lang w:val="uk-UA"/>
        </w:rPr>
      </w:pPr>
      <w:r w:rsidRPr="00444D98">
        <w:rPr>
          <w:b/>
          <w:lang w:val="uk-UA"/>
        </w:rPr>
        <w:lastRenderedPageBreak/>
        <w:t xml:space="preserve">До виключної компетенції Загальних зборів належить прийняття рішень про: </w:t>
      </w:r>
    </w:p>
    <w:p w14:paraId="4F8BEA02" w14:textId="77777777" w:rsidR="00E472EB" w:rsidRPr="00444D98" w:rsidRDefault="005F7AC5" w:rsidP="00B02CAD">
      <w:pPr>
        <w:pStyle w:val="16"/>
        <w:numPr>
          <w:ilvl w:val="2"/>
          <w:numId w:val="4"/>
        </w:numPr>
        <w:spacing w:before="0" w:after="0"/>
        <w:ind w:left="851" w:hanging="567"/>
        <w:jc w:val="both"/>
        <w:rPr>
          <w:lang w:val="uk-UA"/>
        </w:rPr>
      </w:pPr>
      <w:r w:rsidRPr="00444D98">
        <w:rPr>
          <w:lang w:val="uk-UA"/>
        </w:rPr>
        <w:t>затвердження Статуту, а також змін до Статуту;</w:t>
      </w:r>
    </w:p>
    <w:p w14:paraId="459D3C92" w14:textId="77777777" w:rsidR="00E472EB" w:rsidRPr="00444D98" w:rsidRDefault="005F7AC5" w:rsidP="00B02CAD">
      <w:pPr>
        <w:pStyle w:val="16"/>
        <w:numPr>
          <w:ilvl w:val="2"/>
          <w:numId w:val="4"/>
        </w:numPr>
        <w:spacing w:before="0" w:after="0"/>
        <w:ind w:left="851" w:hanging="567"/>
        <w:jc w:val="both"/>
        <w:rPr>
          <w:lang w:val="uk-UA"/>
        </w:rPr>
      </w:pPr>
      <w:r w:rsidRPr="00444D98">
        <w:rPr>
          <w:lang w:val="uk-UA"/>
        </w:rPr>
        <w:t>визначення основних напрямків діяльності Організації;</w:t>
      </w:r>
    </w:p>
    <w:p w14:paraId="3C2991D1" w14:textId="77777777" w:rsidR="00E472EB" w:rsidRPr="00444D98" w:rsidRDefault="005F7AC5" w:rsidP="00B02CAD">
      <w:pPr>
        <w:pStyle w:val="16"/>
        <w:numPr>
          <w:ilvl w:val="2"/>
          <w:numId w:val="4"/>
        </w:numPr>
        <w:spacing w:before="0" w:after="0"/>
        <w:ind w:left="851" w:hanging="567"/>
        <w:jc w:val="both"/>
        <w:rPr>
          <w:lang w:val="uk-UA"/>
        </w:rPr>
      </w:pPr>
      <w:r w:rsidRPr="00444D98">
        <w:rPr>
          <w:lang w:val="uk-UA"/>
        </w:rPr>
        <w:t>затвердження звітів і доповідей інших органів управління Організації;</w:t>
      </w:r>
    </w:p>
    <w:p w14:paraId="21CBE488" w14:textId="77777777" w:rsidR="007B6CDD" w:rsidRPr="00444D98" w:rsidRDefault="005F7AC5" w:rsidP="00B02CAD">
      <w:pPr>
        <w:pStyle w:val="16"/>
        <w:numPr>
          <w:ilvl w:val="2"/>
          <w:numId w:val="4"/>
        </w:numPr>
        <w:spacing w:before="0" w:after="0"/>
        <w:ind w:left="851" w:hanging="567"/>
        <w:jc w:val="both"/>
        <w:rPr>
          <w:lang w:val="uk-UA"/>
        </w:rPr>
      </w:pPr>
      <w:r w:rsidRPr="00444D98">
        <w:rPr>
          <w:lang w:val="uk-UA"/>
        </w:rPr>
        <w:t>обрання, та припинення повноважень</w:t>
      </w:r>
      <w:r w:rsidR="00042E8B" w:rsidRPr="00444D98">
        <w:rPr>
          <w:lang w:val="uk-UA"/>
        </w:rPr>
        <w:t>, в тому числі дострокове,</w:t>
      </w:r>
      <w:r w:rsidRPr="00444D98">
        <w:rPr>
          <w:lang w:val="uk-UA"/>
        </w:rPr>
        <w:t xml:space="preserve"> </w:t>
      </w:r>
      <w:r w:rsidR="00304158" w:rsidRPr="00444D98">
        <w:rPr>
          <w:lang w:val="uk-UA"/>
        </w:rPr>
        <w:t xml:space="preserve">Голови та </w:t>
      </w:r>
      <w:r w:rsidRPr="00444D98">
        <w:rPr>
          <w:lang w:val="uk-UA"/>
        </w:rPr>
        <w:t xml:space="preserve">членів </w:t>
      </w:r>
      <w:r w:rsidR="00886878" w:rsidRPr="00444D98">
        <w:rPr>
          <w:lang w:val="uk-UA"/>
        </w:rPr>
        <w:t>Правлінн</w:t>
      </w:r>
      <w:r w:rsidR="007C7A72" w:rsidRPr="00444D98">
        <w:rPr>
          <w:lang w:val="uk-UA"/>
        </w:rPr>
        <w:t>я</w:t>
      </w:r>
      <w:r w:rsidR="00552EFC" w:rsidRPr="00444D98">
        <w:rPr>
          <w:lang w:val="uk-UA"/>
        </w:rPr>
        <w:t>,</w:t>
      </w:r>
      <w:r w:rsidR="00E32DBB" w:rsidRPr="00444D98">
        <w:rPr>
          <w:lang w:val="uk-UA"/>
        </w:rPr>
        <w:t xml:space="preserve"> </w:t>
      </w:r>
      <w:r w:rsidR="00552EFC" w:rsidRPr="00444D98">
        <w:rPr>
          <w:lang w:val="uk-UA"/>
        </w:rPr>
        <w:t xml:space="preserve">членів та Голови </w:t>
      </w:r>
      <w:r w:rsidR="00964B48" w:rsidRPr="00444D98">
        <w:rPr>
          <w:lang w:val="uk-UA"/>
        </w:rPr>
        <w:t>Контрольно-ревізійної комісії</w:t>
      </w:r>
      <w:r w:rsidRPr="00444D98">
        <w:rPr>
          <w:lang w:val="uk-UA"/>
        </w:rPr>
        <w:t>;</w:t>
      </w:r>
    </w:p>
    <w:p w14:paraId="260AF493" w14:textId="77777777" w:rsidR="007B6CDD" w:rsidRPr="00444D98" w:rsidRDefault="005F7AC5" w:rsidP="00B02CAD">
      <w:pPr>
        <w:pStyle w:val="16"/>
        <w:numPr>
          <w:ilvl w:val="2"/>
          <w:numId w:val="4"/>
        </w:numPr>
        <w:spacing w:before="0" w:after="0"/>
        <w:ind w:left="851" w:hanging="567"/>
        <w:jc w:val="both"/>
        <w:rPr>
          <w:lang w:val="uk-UA"/>
        </w:rPr>
      </w:pPr>
      <w:r w:rsidRPr="00444D98">
        <w:rPr>
          <w:lang w:val="uk-UA"/>
        </w:rPr>
        <w:t>реалізація права власності на майно та кошти Організації,</w:t>
      </w:r>
      <w:r w:rsidR="00E32DBB" w:rsidRPr="00444D98">
        <w:rPr>
          <w:lang w:val="uk-UA"/>
        </w:rPr>
        <w:t xml:space="preserve"> відчуження майна Організації на суму, що становить п'ятдесят і більше відсотків майна Організації,</w:t>
      </w:r>
      <w:r w:rsidRPr="00444D98">
        <w:rPr>
          <w:lang w:val="uk-UA"/>
        </w:rPr>
        <w:t xml:space="preserve"> а також делегування окремих повноважень та обов’язків щодо господарського управління активами Організації іншим органам управління Організації;</w:t>
      </w:r>
    </w:p>
    <w:p w14:paraId="0D55639A" w14:textId="77777777" w:rsidR="007B6CDD" w:rsidRPr="00444D98" w:rsidRDefault="005F7AC5" w:rsidP="00B02CAD">
      <w:pPr>
        <w:pStyle w:val="16"/>
        <w:numPr>
          <w:ilvl w:val="2"/>
          <w:numId w:val="4"/>
        </w:numPr>
        <w:spacing w:before="0" w:after="0"/>
        <w:ind w:left="851" w:hanging="567"/>
        <w:jc w:val="both"/>
        <w:rPr>
          <w:lang w:val="uk-UA"/>
        </w:rPr>
      </w:pPr>
      <w:r w:rsidRPr="00444D98">
        <w:rPr>
          <w:lang w:val="uk-UA"/>
        </w:rPr>
        <w:t>скасування рішень керівних органів, прийнятих з порушенням законодавства, їх компетенції або тих, що порушують законні права членів Організації;</w:t>
      </w:r>
    </w:p>
    <w:p w14:paraId="1FDAC744" w14:textId="77777777" w:rsidR="007B6CDD" w:rsidRPr="00444D98" w:rsidRDefault="005F7AC5" w:rsidP="00B02CAD">
      <w:pPr>
        <w:pStyle w:val="16"/>
        <w:numPr>
          <w:ilvl w:val="2"/>
          <w:numId w:val="4"/>
        </w:numPr>
        <w:spacing w:before="0" w:after="0"/>
        <w:ind w:left="851" w:hanging="567"/>
        <w:jc w:val="both"/>
        <w:rPr>
          <w:lang w:val="uk-UA"/>
        </w:rPr>
      </w:pPr>
      <w:r w:rsidRPr="00444D98">
        <w:rPr>
          <w:lang w:val="uk-UA"/>
        </w:rPr>
        <w:t>прийняття рішення про припинення діяльності Організації (реорганізація або саморозпуск), призначення ліквідаційної комісії, затвердження ліквідаційного балансу;</w:t>
      </w:r>
    </w:p>
    <w:p w14:paraId="271B37A6" w14:textId="77777777" w:rsidR="0053547C" w:rsidRPr="00444D98" w:rsidRDefault="005F7AC5" w:rsidP="00B02CAD">
      <w:pPr>
        <w:pStyle w:val="16"/>
        <w:numPr>
          <w:ilvl w:val="2"/>
          <w:numId w:val="4"/>
        </w:numPr>
        <w:spacing w:before="0" w:after="0"/>
        <w:ind w:left="851" w:hanging="567"/>
        <w:jc w:val="both"/>
        <w:rPr>
          <w:lang w:val="uk-UA"/>
        </w:rPr>
      </w:pPr>
      <w:r w:rsidRPr="00444D98">
        <w:rPr>
          <w:lang w:val="uk-UA"/>
        </w:rPr>
        <w:t>Загальні збори можуть також розглядати та приймати рішення з будь-яких інших питань діяльності Організації.</w:t>
      </w:r>
    </w:p>
    <w:p w14:paraId="5A329AC5" w14:textId="01DA361F" w:rsidR="005D4AD7" w:rsidRPr="00444D98" w:rsidRDefault="00886878" w:rsidP="00B02CAD">
      <w:pPr>
        <w:pStyle w:val="16"/>
        <w:numPr>
          <w:ilvl w:val="1"/>
          <w:numId w:val="4"/>
        </w:numPr>
        <w:spacing w:before="0" w:after="0"/>
        <w:ind w:left="426" w:hanging="426"/>
        <w:jc w:val="both"/>
        <w:rPr>
          <w:lang w:val="uk-UA"/>
        </w:rPr>
      </w:pPr>
      <w:r w:rsidRPr="00444D98">
        <w:rPr>
          <w:lang w:val="uk-UA"/>
        </w:rPr>
        <w:t>Правлінн</w:t>
      </w:r>
      <w:r w:rsidR="007C7A72" w:rsidRPr="00444D98">
        <w:rPr>
          <w:lang w:val="uk-UA"/>
        </w:rPr>
        <w:t>я</w:t>
      </w:r>
      <w:r w:rsidR="005F7AC5" w:rsidRPr="00444D98">
        <w:rPr>
          <w:lang w:val="uk-UA"/>
        </w:rPr>
        <w:t xml:space="preserve"> є виконавчим органом Організації та здійснює управління діяльністю Організацією в період між Загальними зборами. </w:t>
      </w:r>
      <w:r w:rsidRPr="00444D98">
        <w:rPr>
          <w:lang w:val="uk-UA"/>
        </w:rPr>
        <w:t>Правлінн</w:t>
      </w:r>
      <w:r w:rsidR="007C7A72" w:rsidRPr="00444D98">
        <w:rPr>
          <w:lang w:val="uk-UA"/>
        </w:rPr>
        <w:t>я</w:t>
      </w:r>
      <w:r w:rsidR="005F7AC5" w:rsidRPr="00444D98">
        <w:rPr>
          <w:lang w:val="uk-UA"/>
        </w:rPr>
        <w:t xml:space="preserve"> обирають Загальні збори терміном на </w:t>
      </w:r>
      <w:r w:rsidR="00E155F0" w:rsidRPr="00444D98">
        <w:rPr>
          <w:lang w:val="uk-UA"/>
        </w:rPr>
        <w:t xml:space="preserve">п’ять </w:t>
      </w:r>
      <w:r w:rsidR="005F7AC5" w:rsidRPr="00444D98">
        <w:rPr>
          <w:lang w:val="uk-UA"/>
        </w:rPr>
        <w:t>рок</w:t>
      </w:r>
      <w:r w:rsidR="00E155F0" w:rsidRPr="00444D98">
        <w:rPr>
          <w:lang w:val="uk-UA"/>
        </w:rPr>
        <w:t>ів</w:t>
      </w:r>
      <w:r w:rsidR="005F7AC5" w:rsidRPr="00444D98">
        <w:rPr>
          <w:lang w:val="uk-UA"/>
        </w:rPr>
        <w:t>. Кількісний</w:t>
      </w:r>
      <w:r w:rsidR="00E32DBB" w:rsidRPr="00444D98">
        <w:rPr>
          <w:lang w:val="uk-UA"/>
        </w:rPr>
        <w:t xml:space="preserve"> та персональний</w:t>
      </w:r>
      <w:r w:rsidR="005F7AC5" w:rsidRPr="00444D98">
        <w:rPr>
          <w:lang w:val="uk-UA"/>
        </w:rPr>
        <w:t xml:space="preserve"> склад </w:t>
      </w:r>
      <w:r w:rsidRPr="00444D98">
        <w:rPr>
          <w:lang w:val="uk-UA"/>
        </w:rPr>
        <w:t>Правлінн</w:t>
      </w:r>
      <w:r w:rsidR="007C7A72" w:rsidRPr="00444D98">
        <w:rPr>
          <w:lang w:val="uk-UA"/>
        </w:rPr>
        <w:t>я</w:t>
      </w:r>
      <w:r w:rsidR="005F7AC5" w:rsidRPr="00444D98">
        <w:rPr>
          <w:lang w:val="uk-UA"/>
        </w:rPr>
        <w:t xml:space="preserve"> визначається Загальними зборами. Члени </w:t>
      </w:r>
      <w:r w:rsidRPr="00444D98">
        <w:rPr>
          <w:lang w:val="uk-UA"/>
        </w:rPr>
        <w:t>Правлінн</w:t>
      </w:r>
      <w:r w:rsidR="007C7A72" w:rsidRPr="00444D98">
        <w:rPr>
          <w:lang w:val="uk-UA"/>
        </w:rPr>
        <w:t>я</w:t>
      </w:r>
      <w:r w:rsidR="005F7AC5" w:rsidRPr="00444D98">
        <w:rPr>
          <w:lang w:val="uk-UA"/>
        </w:rPr>
        <w:t xml:space="preserve"> мо</w:t>
      </w:r>
      <w:r w:rsidR="005D4AD7" w:rsidRPr="00444D98">
        <w:rPr>
          <w:lang w:val="uk-UA"/>
        </w:rPr>
        <w:t>жуть бути переобраними повторно</w:t>
      </w:r>
      <w:r w:rsidR="00E32DBB" w:rsidRPr="00444D98">
        <w:rPr>
          <w:lang w:val="uk-UA"/>
        </w:rPr>
        <w:t xml:space="preserve"> необмежену кількість разів</w:t>
      </w:r>
      <w:r w:rsidR="005D4AD7" w:rsidRPr="00444D98">
        <w:rPr>
          <w:lang w:val="uk-UA"/>
        </w:rPr>
        <w:t>.</w:t>
      </w:r>
    </w:p>
    <w:p w14:paraId="62684BA2" w14:textId="77777777" w:rsidR="00592C04" w:rsidRPr="00444D98" w:rsidRDefault="005F7AC5" w:rsidP="00042E8B">
      <w:pPr>
        <w:pStyle w:val="16"/>
        <w:numPr>
          <w:ilvl w:val="1"/>
          <w:numId w:val="4"/>
        </w:numPr>
        <w:spacing w:before="0" w:after="0"/>
        <w:ind w:left="426" w:hanging="426"/>
        <w:jc w:val="both"/>
        <w:rPr>
          <w:lang w:val="uk-UA"/>
        </w:rPr>
      </w:pPr>
      <w:r w:rsidRPr="00444D98">
        <w:rPr>
          <w:lang w:val="uk-UA"/>
        </w:rPr>
        <w:t xml:space="preserve">Засідання </w:t>
      </w:r>
      <w:r w:rsidR="00886878" w:rsidRPr="00444D98">
        <w:rPr>
          <w:lang w:val="uk-UA"/>
        </w:rPr>
        <w:t>Правлінн</w:t>
      </w:r>
      <w:r w:rsidR="007C7A72" w:rsidRPr="00444D98">
        <w:rPr>
          <w:lang w:val="uk-UA"/>
        </w:rPr>
        <w:t>я</w:t>
      </w:r>
      <w:r w:rsidRPr="00444D98">
        <w:rPr>
          <w:lang w:val="uk-UA"/>
        </w:rPr>
        <w:t xml:space="preserve"> скликаються Головою</w:t>
      </w:r>
      <w:r w:rsidR="005734B5" w:rsidRPr="00444D98">
        <w:rPr>
          <w:lang w:val="uk-UA"/>
        </w:rPr>
        <w:t xml:space="preserve"> </w:t>
      </w:r>
      <w:r w:rsidR="00651C81" w:rsidRPr="00444D98">
        <w:rPr>
          <w:lang w:val="uk-UA"/>
        </w:rPr>
        <w:t>Правління</w:t>
      </w:r>
      <w:r w:rsidRPr="00444D98">
        <w:rPr>
          <w:lang w:val="uk-UA"/>
        </w:rPr>
        <w:t xml:space="preserve"> Організації </w:t>
      </w:r>
      <w:r w:rsidR="00E32DBB" w:rsidRPr="00444D98">
        <w:rPr>
          <w:lang w:val="uk-UA"/>
        </w:rPr>
        <w:t xml:space="preserve">не рідше одного разу на </w:t>
      </w:r>
      <w:r w:rsidR="007B327E" w:rsidRPr="00444D98">
        <w:rPr>
          <w:lang w:val="uk-UA"/>
        </w:rPr>
        <w:t>рік</w:t>
      </w:r>
      <w:r w:rsidR="00E32DBB" w:rsidRPr="00444D98">
        <w:rPr>
          <w:lang w:val="uk-UA"/>
        </w:rPr>
        <w:t>,</w:t>
      </w:r>
      <w:r w:rsidRPr="00444D98">
        <w:rPr>
          <w:lang w:val="uk-UA"/>
        </w:rPr>
        <w:t xml:space="preserve"> або на вимогу однієї третини членів </w:t>
      </w:r>
      <w:r w:rsidR="00886878" w:rsidRPr="00444D98">
        <w:rPr>
          <w:lang w:val="uk-UA"/>
        </w:rPr>
        <w:t>Правлінн</w:t>
      </w:r>
      <w:r w:rsidR="007C7A72" w:rsidRPr="00444D98">
        <w:rPr>
          <w:lang w:val="uk-UA"/>
        </w:rPr>
        <w:t>я</w:t>
      </w:r>
      <w:r w:rsidR="00F9007F" w:rsidRPr="00444D98">
        <w:rPr>
          <w:lang w:val="uk-UA"/>
        </w:rPr>
        <w:t xml:space="preserve"> протягом п’яти днів з моменту пред’явлення відповідної вимоги</w:t>
      </w:r>
      <w:r w:rsidRPr="00444D98">
        <w:rPr>
          <w:lang w:val="uk-UA"/>
        </w:rPr>
        <w:t>.</w:t>
      </w:r>
      <w:r w:rsidR="00F9007F" w:rsidRPr="00444D98">
        <w:rPr>
          <w:lang w:val="uk-UA"/>
        </w:rPr>
        <w:t xml:space="preserve"> У разі не скликання засідання </w:t>
      </w:r>
      <w:r w:rsidR="00886878" w:rsidRPr="00444D98">
        <w:rPr>
          <w:lang w:val="uk-UA"/>
        </w:rPr>
        <w:t>Правлінн</w:t>
      </w:r>
      <w:r w:rsidR="007C7A72" w:rsidRPr="00444D98">
        <w:rPr>
          <w:lang w:val="uk-UA"/>
        </w:rPr>
        <w:t>я</w:t>
      </w:r>
      <w:r w:rsidR="00F9007F" w:rsidRPr="00444D98">
        <w:rPr>
          <w:lang w:val="uk-UA"/>
        </w:rPr>
        <w:t xml:space="preserve"> протягом п’яти днів з моменту пред’явлення відповідної вимоги</w:t>
      </w:r>
      <w:r w:rsidR="001C6787" w:rsidRPr="00444D98">
        <w:rPr>
          <w:lang w:val="uk-UA"/>
        </w:rPr>
        <w:t xml:space="preserve">, члени </w:t>
      </w:r>
      <w:r w:rsidR="00886878" w:rsidRPr="00444D98">
        <w:rPr>
          <w:lang w:val="uk-UA"/>
        </w:rPr>
        <w:t>Правлінн</w:t>
      </w:r>
      <w:r w:rsidR="007C7A72" w:rsidRPr="00444D98">
        <w:rPr>
          <w:lang w:val="uk-UA"/>
        </w:rPr>
        <w:t>я</w:t>
      </w:r>
      <w:r w:rsidR="006D6DFB" w:rsidRPr="00444D98">
        <w:rPr>
          <w:lang w:val="uk-UA"/>
        </w:rPr>
        <w:t xml:space="preserve"> </w:t>
      </w:r>
      <w:r w:rsidR="001C6787" w:rsidRPr="00444D98">
        <w:rPr>
          <w:lang w:val="uk-UA"/>
        </w:rPr>
        <w:t>мають право самостійно скликати таке засідання. У разі відсутності Голови</w:t>
      </w:r>
      <w:r w:rsidR="00651C81" w:rsidRPr="00444D98">
        <w:rPr>
          <w:lang w:val="uk-UA"/>
        </w:rPr>
        <w:t xml:space="preserve"> Правління</w:t>
      </w:r>
      <w:r w:rsidR="001C6787" w:rsidRPr="00444D98">
        <w:rPr>
          <w:lang w:val="uk-UA"/>
        </w:rPr>
        <w:t xml:space="preserve"> або неможливості ним виконувати свої повноваження, члени </w:t>
      </w:r>
      <w:r w:rsidR="00886878" w:rsidRPr="00444D98">
        <w:rPr>
          <w:lang w:val="uk-UA"/>
        </w:rPr>
        <w:t>Правлінн</w:t>
      </w:r>
      <w:r w:rsidR="007C7A72" w:rsidRPr="00444D98">
        <w:rPr>
          <w:lang w:val="uk-UA"/>
        </w:rPr>
        <w:t>я</w:t>
      </w:r>
      <w:r w:rsidR="001C6787" w:rsidRPr="00444D98">
        <w:rPr>
          <w:lang w:val="uk-UA"/>
        </w:rPr>
        <w:t xml:space="preserve"> можуть скликати засідання </w:t>
      </w:r>
      <w:r w:rsidR="00886878" w:rsidRPr="00444D98">
        <w:rPr>
          <w:lang w:val="uk-UA"/>
        </w:rPr>
        <w:t>Правлінн</w:t>
      </w:r>
      <w:r w:rsidR="007C7A72" w:rsidRPr="00444D98">
        <w:rPr>
          <w:lang w:val="uk-UA"/>
        </w:rPr>
        <w:t>я</w:t>
      </w:r>
      <w:r w:rsidR="001C6787" w:rsidRPr="00444D98">
        <w:rPr>
          <w:lang w:val="uk-UA"/>
        </w:rPr>
        <w:t xml:space="preserve"> до спливу п’ятиденного терміну з моменту виявлення ініціативи про скликання засідання </w:t>
      </w:r>
      <w:r w:rsidR="00886878" w:rsidRPr="00444D98">
        <w:rPr>
          <w:lang w:val="uk-UA"/>
        </w:rPr>
        <w:t>Правлінн</w:t>
      </w:r>
      <w:r w:rsidR="007C7A72" w:rsidRPr="00444D98">
        <w:rPr>
          <w:lang w:val="uk-UA"/>
        </w:rPr>
        <w:t>я</w:t>
      </w:r>
      <w:r w:rsidR="001C6787" w:rsidRPr="00444D98">
        <w:rPr>
          <w:lang w:val="uk-UA"/>
        </w:rPr>
        <w:t>.</w:t>
      </w:r>
      <w:r w:rsidRPr="00444D98">
        <w:rPr>
          <w:lang w:val="uk-UA"/>
        </w:rPr>
        <w:t xml:space="preserve"> </w:t>
      </w:r>
      <w:r w:rsidR="00886878" w:rsidRPr="00444D98">
        <w:rPr>
          <w:lang w:val="uk-UA"/>
        </w:rPr>
        <w:t>Правлінн</w:t>
      </w:r>
      <w:r w:rsidR="007C7A72" w:rsidRPr="00444D98">
        <w:rPr>
          <w:lang w:val="uk-UA"/>
        </w:rPr>
        <w:t>я</w:t>
      </w:r>
      <w:r w:rsidRPr="00444D98">
        <w:rPr>
          <w:lang w:val="uk-UA"/>
        </w:rPr>
        <w:t xml:space="preserve"> має право приймати рішення за присутності більше половини членів. </w:t>
      </w:r>
      <w:r w:rsidR="00886878" w:rsidRPr="00444D98">
        <w:rPr>
          <w:lang w:val="uk-UA"/>
        </w:rPr>
        <w:t>Правлінн</w:t>
      </w:r>
      <w:r w:rsidR="007C7A72" w:rsidRPr="00444D98">
        <w:rPr>
          <w:lang w:val="uk-UA"/>
        </w:rPr>
        <w:t>я</w:t>
      </w:r>
      <w:r w:rsidRPr="00444D98">
        <w:rPr>
          <w:lang w:val="uk-UA"/>
        </w:rPr>
        <w:t xml:space="preserve"> приймає рішення більшістю голосів осіб, які присутні і беруть участь у голосуванні. </w:t>
      </w:r>
    </w:p>
    <w:p w14:paraId="562A7E69" w14:textId="77777777" w:rsidR="00592C04" w:rsidRPr="00444D98" w:rsidRDefault="005F7AC5" w:rsidP="00B02CAD">
      <w:pPr>
        <w:pStyle w:val="16"/>
        <w:numPr>
          <w:ilvl w:val="1"/>
          <w:numId w:val="4"/>
        </w:numPr>
        <w:spacing w:before="0" w:after="0"/>
        <w:ind w:left="426" w:hanging="426"/>
        <w:jc w:val="both"/>
        <w:rPr>
          <w:lang w:val="uk-UA"/>
        </w:rPr>
      </w:pPr>
      <w:r w:rsidRPr="00444D98">
        <w:rPr>
          <w:lang w:val="uk-UA"/>
        </w:rPr>
        <w:t xml:space="preserve">Про чергове засідання </w:t>
      </w:r>
      <w:r w:rsidR="00886878" w:rsidRPr="00444D98">
        <w:rPr>
          <w:lang w:val="uk-UA"/>
        </w:rPr>
        <w:t>Правлінн</w:t>
      </w:r>
      <w:r w:rsidR="008F4867" w:rsidRPr="00444D98">
        <w:rPr>
          <w:lang w:val="uk-UA"/>
        </w:rPr>
        <w:t>я</w:t>
      </w:r>
      <w:r w:rsidRPr="00444D98">
        <w:rPr>
          <w:lang w:val="uk-UA"/>
        </w:rPr>
        <w:t xml:space="preserve"> </w:t>
      </w:r>
      <w:r w:rsidR="00472E0C" w:rsidRPr="00444D98">
        <w:rPr>
          <w:lang w:val="uk-UA"/>
        </w:rPr>
        <w:t>її</w:t>
      </w:r>
      <w:r w:rsidRPr="00444D98">
        <w:rPr>
          <w:lang w:val="uk-UA"/>
        </w:rPr>
        <w:t xml:space="preserve"> члени мають бути повідомлені не менше ніж за </w:t>
      </w:r>
      <w:r w:rsidR="00EF07D7" w:rsidRPr="00444D98">
        <w:rPr>
          <w:lang w:val="uk-UA"/>
        </w:rPr>
        <w:t>3</w:t>
      </w:r>
      <w:r w:rsidRPr="00444D98">
        <w:rPr>
          <w:lang w:val="uk-UA"/>
        </w:rPr>
        <w:t xml:space="preserve"> дні до засідання із зазначенням місця, часу проведення засідання і порядку денного. Повідомлення про позачергове засідання </w:t>
      </w:r>
      <w:r w:rsidR="00886878" w:rsidRPr="00444D98">
        <w:rPr>
          <w:lang w:val="uk-UA"/>
        </w:rPr>
        <w:t>Правлінн</w:t>
      </w:r>
      <w:r w:rsidR="008F4867" w:rsidRPr="00444D98">
        <w:rPr>
          <w:lang w:val="uk-UA"/>
        </w:rPr>
        <w:t>я</w:t>
      </w:r>
      <w:r w:rsidRPr="00444D98">
        <w:rPr>
          <w:lang w:val="uk-UA"/>
        </w:rPr>
        <w:t xml:space="preserve">, що скликається з питань, що вимагають термінового вирішення, можуть надсилатися шляхом передачі телеграм, телефонограм чи електронних листів за 3 дні до дати проведення засідання. При цьому допускається прийняття рішень з невідкладних питань шляхом опитування членів </w:t>
      </w:r>
      <w:r w:rsidR="00886878" w:rsidRPr="00444D98">
        <w:rPr>
          <w:lang w:val="uk-UA"/>
        </w:rPr>
        <w:t>Правлінн</w:t>
      </w:r>
      <w:r w:rsidR="008F4867" w:rsidRPr="00444D98">
        <w:rPr>
          <w:lang w:val="uk-UA"/>
        </w:rPr>
        <w:t>я</w:t>
      </w:r>
      <w:r w:rsidRPr="00444D98">
        <w:rPr>
          <w:lang w:val="uk-UA"/>
        </w:rPr>
        <w:t xml:space="preserve"> і обміну повідомленнями по електронній пошті. Прийняте таким чином рішення має бути запротокольоване і підтверджене на наступному засіданні </w:t>
      </w:r>
      <w:r w:rsidR="00886878" w:rsidRPr="00444D98">
        <w:rPr>
          <w:lang w:val="uk-UA"/>
        </w:rPr>
        <w:t>Правлінн</w:t>
      </w:r>
      <w:r w:rsidR="008F4867" w:rsidRPr="00444D98">
        <w:rPr>
          <w:lang w:val="uk-UA"/>
        </w:rPr>
        <w:t>я</w:t>
      </w:r>
      <w:r w:rsidRPr="00444D98">
        <w:rPr>
          <w:lang w:val="uk-UA"/>
        </w:rPr>
        <w:t xml:space="preserve"> Організації.</w:t>
      </w:r>
    </w:p>
    <w:p w14:paraId="374065F3" w14:textId="77777777" w:rsidR="00164736" w:rsidRPr="00444D98" w:rsidRDefault="00886878" w:rsidP="00272AF7">
      <w:pPr>
        <w:pStyle w:val="16"/>
        <w:numPr>
          <w:ilvl w:val="1"/>
          <w:numId w:val="4"/>
        </w:numPr>
        <w:spacing w:before="0" w:after="0"/>
        <w:ind w:left="567" w:hanging="567"/>
        <w:jc w:val="both"/>
        <w:rPr>
          <w:lang w:val="uk-UA"/>
        </w:rPr>
      </w:pPr>
      <w:r w:rsidRPr="00444D98">
        <w:rPr>
          <w:lang w:val="uk-UA"/>
        </w:rPr>
        <w:t>Правлінн</w:t>
      </w:r>
      <w:r w:rsidR="008F4867" w:rsidRPr="00444D98">
        <w:rPr>
          <w:lang w:val="uk-UA"/>
        </w:rPr>
        <w:t>я</w:t>
      </w:r>
      <w:r w:rsidR="005F7AC5" w:rsidRPr="00444D98">
        <w:rPr>
          <w:lang w:val="uk-UA"/>
        </w:rPr>
        <w:t xml:space="preserve"> може приймати рішення шляхом голосування з використанням засобів зв’язку. </w:t>
      </w:r>
    </w:p>
    <w:p w14:paraId="3C93F305" w14:textId="77777777" w:rsidR="00592C04" w:rsidRPr="00444D98" w:rsidRDefault="005F7AC5" w:rsidP="00B02CAD">
      <w:pPr>
        <w:pStyle w:val="16"/>
        <w:numPr>
          <w:ilvl w:val="1"/>
          <w:numId w:val="4"/>
        </w:numPr>
        <w:spacing w:before="0" w:after="0"/>
        <w:ind w:left="567" w:hanging="567"/>
        <w:jc w:val="both"/>
        <w:rPr>
          <w:lang w:val="uk-UA"/>
        </w:rPr>
      </w:pPr>
      <w:r w:rsidRPr="00444D98">
        <w:rPr>
          <w:lang w:val="uk-UA"/>
        </w:rPr>
        <w:t xml:space="preserve">Голова </w:t>
      </w:r>
      <w:r w:rsidR="00886878" w:rsidRPr="00444D98">
        <w:rPr>
          <w:lang w:val="uk-UA"/>
        </w:rPr>
        <w:t>Правлінн</w:t>
      </w:r>
      <w:r w:rsidR="008F4867" w:rsidRPr="00444D98">
        <w:rPr>
          <w:lang w:val="uk-UA"/>
        </w:rPr>
        <w:t>я</w:t>
      </w:r>
      <w:r w:rsidRPr="00444D98">
        <w:rPr>
          <w:lang w:val="uk-UA"/>
        </w:rPr>
        <w:t xml:space="preserve"> відповідає за підготовку і ведення засідань </w:t>
      </w:r>
      <w:r w:rsidR="00886878" w:rsidRPr="00444D98">
        <w:rPr>
          <w:lang w:val="uk-UA"/>
        </w:rPr>
        <w:t>Правлінн</w:t>
      </w:r>
      <w:r w:rsidR="008F4867" w:rsidRPr="00444D98">
        <w:rPr>
          <w:lang w:val="uk-UA"/>
        </w:rPr>
        <w:t>я</w:t>
      </w:r>
      <w:r w:rsidRPr="00444D98">
        <w:rPr>
          <w:lang w:val="uk-UA"/>
        </w:rPr>
        <w:t xml:space="preserve"> і Загальних зборів, зберігання протоколів та іншої документації їх попередніх засідань. </w:t>
      </w:r>
    </w:p>
    <w:p w14:paraId="12DED532" w14:textId="77777777" w:rsidR="005F7AC5" w:rsidRPr="00444D98" w:rsidRDefault="005F7AC5" w:rsidP="00B02CAD">
      <w:pPr>
        <w:pStyle w:val="16"/>
        <w:numPr>
          <w:ilvl w:val="1"/>
          <w:numId w:val="4"/>
        </w:numPr>
        <w:spacing w:before="0" w:after="0"/>
        <w:ind w:left="567" w:hanging="567"/>
        <w:jc w:val="both"/>
        <w:rPr>
          <w:lang w:val="uk-UA"/>
        </w:rPr>
      </w:pPr>
      <w:r w:rsidRPr="00444D98">
        <w:rPr>
          <w:b/>
          <w:lang w:val="uk-UA"/>
        </w:rPr>
        <w:t xml:space="preserve">До виключної компетенції </w:t>
      </w:r>
      <w:r w:rsidR="00886878" w:rsidRPr="00444D98">
        <w:rPr>
          <w:b/>
          <w:lang w:val="uk-UA"/>
        </w:rPr>
        <w:t>Правлінн</w:t>
      </w:r>
      <w:r w:rsidR="008F4867" w:rsidRPr="00444D98">
        <w:rPr>
          <w:b/>
          <w:lang w:val="uk-UA"/>
        </w:rPr>
        <w:t>я</w:t>
      </w:r>
      <w:r w:rsidRPr="00444D98">
        <w:rPr>
          <w:b/>
          <w:lang w:val="uk-UA"/>
        </w:rPr>
        <w:t xml:space="preserve"> належить: </w:t>
      </w:r>
    </w:p>
    <w:p w14:paraId="09A5927E" w14:textId="77777777" w:rsidR="00592C04" w:rsidRPr="00444D98" w:rsidRDefault="005F7AC5" w:rsidP="00B02CAD">
      <w:pPr>
        <w:pStyle w:val="16"/>
        <w:numPr>
          <w:ilvl w:val="2"/>
          <w:numId w:val="4"/>
        </w:numPr>
        <w:spacing w:before="0" w:after="0"/>
        <w:ind w:left="993" w:hanging="709"/>
        <w:jc w:val="both"/>
        <w:rPr>
          <w:lang w:val="uk-UA"/>
        </w:rPr>
      </w:pPr>
      <w:r w:rsidRPr="00444D98">
        <w:rPr>
          <w:lang w:val="uk-UA"/>
        </w:rPr>
        <w:t>визначення дати, місця проведення і порядку денного чергових (чи позачергових) Загальних зборів Організації;</w:t>
      </w:r>
    </w:p>
    <w:p w14:paraId="2FF1AF83" w14:textId="77777777" w:rsidR="00592C04" w:rsidRPr="00444D98" w:rsidRDefault="005F7AC5" w:rsidP="00B02CAD">
      <w:pPr>
        <w:pStyle w:val="16"/>
        <w:numPr>
          <w:ilvl w:val="2"/>
          <w:numId w:val="4"/>
        </w:numPr>
        <w:spacing w:before="0" w:after="0"/>
        <w:ind w:left="993" w:hanging="709"/>
        <w:jc w:val="both"/>
        <w:rPr>
          <w:lang w:val="uk-UA"/>
        </w:rPr>
      </w:pPr>
      <w:r w:rsidRPr="00444D98">
        <w:rPr>
          <w:lang w:val="uk-UA"/>
        </w:rPr>
        <w:t>затвердження програм діяльності Організації відповідно до Статуту;</w:t>
      </w:r>
    </w:p>
    <w:p w14:paraId="65E6EFDB" w14:textId="77777777" w:rsidR="00592C04" w:rsidRPr="00444D98" w:rsidRDefault="005F7AC5" w:rsidP="00B02CAD">
      <w:pPr>
        <w:pStyle w:val="16"/>
        <w:numPr>
          <w:ilvl w:val="2"/>
          <w:numId w:val="4"/>
        </w:numPr>
        <w:spacing w:before="0" w:after="0"/>
        <w:ind w:left="993" w:hanging="709"/>
        <w:jc w:val="both"/>
        <w:rPr>
          <w:lang w:val="uk-UA"/>
        </w:rPr>
      </w:pPr>
      <w:r w:rsidRPr="00444D98">
        <w:rPr>
          <w:lang w:val="uk-UA"/>
        </w:rPr>
        <w:t>визначення фінансових та майнових питань Організації</w:t>
      </w:r>
      <w:r w:rsidR="00E32DBB" w:rsidRPr="00444D98">
        <w:rPr>
          <w:lang w:val="uk-UA"/>
        </w:rPr>
        <w:t>, крім випадків та обмежень, встановлених чинним законодавством та цим Статутом, зокрема, п. 6.6.5 цього Статуту</w:t>
      </w:r>
      <w:r w:rsidRPr="00444D98">
        <w:rPr>
          <w:lang w:val="uk-UA"/>
        </w:rPr>
        <w:t>;</w:t>
      </w:r>
    </w:p>
    <w:p w14:paraId="678C9865" w14:textId="77777777" w:rsidR="00B353BE" w:rsidRPr="00444D98" w:rsidRDefault="00B353BE" w:rsidP="00B353BE">
      <w:pPr>
        <w:pStyle w:val="16"/>
        <w:numPr>
          <w:ilvl w:val="2"/>
          <w:numId w:val="4"/>
        </w:numPr>
        <w:tabs>
          <w:tab w:val="left" w:pos="993"/>
        </w:tabs>
        <w:spacing w:before="0" w:after="0"/>
        <w:jc w:val="both"/>
        <w:rPr>
          <w:lang w:val="uk-UA"/>
        </w:rPr>
      </w:pPr>
      <w:r w:rsidRPr="00444D98">
        <w:rPr>
          <w:lang w:val="uk-UA"/>
        </w:rPr>
        <w:t>прийняття рішень про створення юридичних осіб (товариств, підприємств), а також рішень про їх ліквідацію;</w:t>
      </w:r>
    </w:p>
    <w:p w14:paraId="17BF53DA" w14:textId="77777777" w:rsidR="00592C04" w:rsidRPr="00444D98" w:rsidRDefault="005F7AC5" w:rsidP="00B353BE">
      <w:pPr>
        <w:pStyle w:val="16"/>
        <w:numPr>
          <w:ilvl w:val="2"/>
          <w:numId w:val="4"/>
        </w:numPr>
        <w:tabs>
          <w:tab w:val="left" w:pos="993"/>
        </w:tabs>
        <w:spacing w:before="0" w:after="0"/>
        <w:jc w:val="both"/>
        <w:rPr>
          <w:lang w:val="uk-UA"/>
        </w:rPr>
      </w:pPr>
      <w:r w:rsidRPr="00444D98">
        <w:rPr>
          <w:lang w:val="uk-UA"/>
        </w:rPr>
        <w:t>сприяння розширенню джерел фінансування Організації;</w:t>
      </w:r>
    </w:p>
    <w:p w14:paraId="2200A106" w14:textId="77777777" w:rsidR="00592C04" w:rsidRPr="00444D98" w:rsidRDefault="005F7AC5" w:rsidP="00B02CAD">
      <w:pPr>
        <w:pStyle w:val="16"/>
        <w:numPr>
          <w:ilvl w:val="2"/>
          <w:numId w:val="4"/>
        </w:numPr>
        <w:spacing w:before="0" w:after="0"/>
        <w:ind w:left="993" w:hanging="709"/>
        <w:jc w:val="both"/>
        <w:rPr>
          <w:lang w:val="uk-UA"/>
        </w:rPr>
      </w:pPr>
      <w:r w:rsidRPr="00444D98">
        <w:rPr>
          <w:lang w:val="uk-UA"/>
        </w:rPr>
        <w:t>затвердження  проекту щорічного бюджету Організації та внесення у разі потреби змін до нього;</w:t>
      </w:r>
    </w:p>
    <w:p w14:paraId="0D2E19F5" w14:textId="77777777" w:rsidR="00592C04" w:rsidRPr="00444D98" w:rsidRDefault="005F7AC5" w:rsidP="00B02CAD">
      <w:pPr>
        <w:pStyle w:val="16"/>
        <w:numPr>
          <w:ilvl w:val="2"/>
          <w:numId w:val="4"/>
        </w:numPr>
        <w:spacing w:before="0" w:after="0"/>
        <w:ind w:left="993" w:hanging="709"/>
        <w:jc w:val="both"/>
        <w:rPr>
          <w:lang w:val="uk-UA"/>
        </w:rPr>
      </w:pPr>
      <w:r w:rsidRPr="00444D98">
        <w:rPr>
          <w:lang w:val="uk-UA"/>
        </w:rPr>
        <w:lastRenderedPageBreak/>
        <w:t>прийняття до (та виключення з) членів Організації;</w:t>
      </w:r>
    </w:p>
    <w:p w14:paraId="3CA67703" w14:textId="77777777" w:rsidR="00592C04" w:rsidRPr="00444D98" w:rsidRDefault="005F7AC5" w:rsidP="00B02CAD">
      <w:pPr>
        <w:pStyle w:val="16"/>
        <w:numPr>
          <w:ilvl w:val="2"/>
          <w:numId w:val="4"/>
        </w:numPr>
        <w:spacing w:before="0" w:after="0"/>
        <w:ind w:left="993" w:hanging="709"/>
        <w:jc w:val="both"/>
        <w:rPr>
          <w:lang w:val="uk-UA"/>
        </w:rPr>
      </w:pPr>
      <w:r w:rsidRPr="00444D98">
        <w:rPr>
          <w:lang w:val="uk-UA"/>
        </w:rPr>
        <w:t>затвердження штатного розкладу;</w:t>
      </w:r>
    </w:p>
    <w:p w14:paraId="593091F8" w14:textId="77777777" w:rsidR="00592C04" w:rsidRPr="00444D98" w:rsidRDefault="005F7AC5" w:rsidP="005734B5">
      <w:pPr>
        <w:pStyle w:val="16"/>
        <w:numPr>
          <w:ilvl w:val="2"/>
          <w:numId w:val="4"/>
        </w:numPr>
        <w:tabs>
          <w:tab w:val="left" w:pos="1134"/>
        </w:tabs>
        <w:spacing w:before="0" w:after="0"/>
        <w:ind w:left="993" w:hanging="709"/>
        <w:jc w:val="both"/>
        <w:rPr>
          <w:lang w:val="uk-UA"/>
        </w:rPr>
      </w:pPr>
      <w:r w:rsidRPr="00444D98">
        <w:rPr>
          <w:lang w:val="uk-UA"/>
        </w:rPr>
        <w:t>прийняття рішень про заснування громадських спілок;</w:t>
      </w:r>
    </w:p>
    <w:p w14:paraId="375CB5CE" w14:textId="77777777" w:rsidR="00592C04" w:rsidRPr="00444D98" w:rsidRDefault="005F7AC5" w:rsidP="00B02CAD">
      <w:pPr>
        <w:pStyle w:val="16"/>
        <w:numPr>
          <w:ilvl w:val="2"/>
          <w:numId w:val="4"/>
        </w:numPr>
        <w:spacing w:before="0" w:after="0"/>
        <w:ind w:left="1134" w:hanging="850"/>
        <w:jc w:val="both"/>
        <w:rPr>
          <w:lang w:val="uk-UA"/>
        </w:rPr>
      </w:pPr>
      <w:r w:rsidRPr="00444D98">
        <w:rPr>
          <w:lang w:val="uk-UA"/>
        </w:rPr>
        <w:t xml:space="preserve">ініціювання пропозицій до Загальних зборів щодо внесення змін до персонального складу </w:t>
      </w:r>
      <w:r w:rsidR="00886878" w:rsidRPr="00444D98">
        <w:rPr>
          <w:lang w:val="uk-UA"/>
        </w:rPr>
        <w:t>Правлінн</w:t>
      </w:r>
      <w:r w:rsidR="008F4867" w:rsidRPr="00444D98">
        <w:rPr>
          <w:lang w:val="uk-UA"/>
        </w:rPr>
        <w:t>я</w:t>
      </w:r>
      <w:r w:rsidRPr="00444D98">
        <w:rPr>
          <w:lang w:val="uk-UA"/>
        </w:rPr>
        <w:t>;</w:t>
      </w:r>
    </w:p>
    <w:p w14:paraId="7AB76A16" w14:textId="77777777" w:rsidR="00592C04" w:rsidRPr="00444D98" w:rsidRDefault="005F7AC5" w:rsidP="00B02CAD">
      <w:pPr>
        <w:pStyle w:val="16"/>
        <w:numPr>
          <w:ilvl w:val="2"/>
          <w:numId w:val="4"/>
        </w:numPr>
        <w:spacing w:before="0" w:after="0"/>
        <w:ind w:left="1134" w:hanging="850"/>
        <w:jc w:val="both"/>
        <w:rPr>
          <w:lang w:val="uk-UA"/>
        </w:rPr>
      </w:pPr>
      <w:r w:rsidRPr="00444D98">
        <w:rPr>
          <w:lang w:val="uk-UA"/>
        </w:rPr>
        <w:t>затвердження механізму сплати</w:t>
      </w:r>
      <w:r w:rsidR="00F9007F" w:rsidRPr="00444D98">
        <w:rPr>
          <w:lang w:val="uk-UA"/>
        </w:rPr>
        <w:t xml:space="preserve"> вступних і</w:t>
      </w:r>
      <w:r w:rsidRPr="00444D98">
        <w:rPr>
          <w:lang w:val="uk-UA"/>
        </w:rPr>
        <w:t xml:space="preserve"> членських внесків та їх розмір</w:t>
      </w:r>
      <w:r w:rsidR="00F9007F" w:rsidRPr="00444D98">
        <w:rPr>
          <w:lang w:val="uk-UA"/>
        </w:rPr>
        <w:t>и</w:t>
      </w:r>
      <w:r w:rsidRPr="00444D98">
        <w:rPr>
          <w:lang w:val="uk-UA"/>
        </w:rPr>
        <w:t>;</w:t>
      </w:r>
    </w:p>
    <w:p w14:paraId="696DCE6B" w14:textId="77777777" w:rsidR="00592C04" w:rsidRPr="00444D98" w:rsidRDefault="005F7AC5" w:rsidP="00B02CAD">
      <w:pPr>
        <w:pStyle w:val="16"/>
        <w:numPr>
          <w:ilvl w:val="2"/>
          <w:numId w:val="4"/>
        </w:numPr>
        <w:spacing w:before="0" w:after="0"/>
        <w:ind w:left="1134" w:hanging="850"/>
        <w:contextualSpacing/>
        <w:jc w:val="both"/>
        <w:rPr>
          <w:lang w:val="uk-UA"/>
        </w:rPr>
      </w:pPr>
      <w:r w:rsidRPr="00444D98">
        <w:rPr>
          <w:lang w:val="uk-UA"/>
        </w:rPr>
        <w:t>затвердження символіки Організації;</w:t>
      </w:r>
    </w:p>
    <w:p w14:paraId="3494C599" w14:textId="77777777" w:rsidR="00592C04" w:rsidRPr="00444D98" w:rsidRDefault="005F7AC5" w:rsidP="00B02CAD">
      <w:pPr>
        <w:pStyle w:val="16"/>
        <w:numPr>
          <w:ilvl w:val="2"/>
          <w:numId w:val="4"/>
        </w:numPr>
        <w:spacing w:before="0" w:after="0"/>
        <w:ind w:left="1134" w:hanging="850"/>
        <w:contextualSpacing/>
        <w:jc w:val="both"/>
        <w:rPr>
          <w:lang w:val="uk-UA"/>
        </w:rPr>
      </w:pPr>
      <w:r w:rsidRPr="00444D98">
        <w:rPr>
          <w:lang w:val="uk-UA"/>
        </w:rPr>
        <w:t>прийняття рішення щодо утворення та припинення діяльності відокремлених підрозділів Організації, визначення місцезнаходження відокремлених підрозділів;</w:t>
      </w:r>
    </w:p>
    <w:p w14:paraId="4A6D598B" w14:textId="77777777" w:rsidR="00592C04" w:rsidRPr="00444D98" w:rsidRDefault="005F7AC5" w:rsidP="00B02CAD">
      <w:pPr>
        <w:pStyle w:val="16"/>
        <w:numPr>
          <w:ilvl w:val="2"/>
          <w:numId w:val="4"/>
        </w:numPr>
        <w:spacing w:before="0" w:after="0"/>
        <w:ind w:left="1134" w:hanging="850"/>
        <w:contextualSpacing/>
        <w:jc w:val="both"/>
        <w:rPr>
          <w:lang w:val="uk-UA"/>
        </w:rPr>
      </w:pPr>
      <w:r w:rsidRPr="00444D98">
        <w:rPr>
          <w:lang w:val="uk-UA"/>
        </w:rPr>
        <w:t>прийняття рішення про призначення та звільнення керівника відокремленого підрозділу Організації;</w:t>
      </w:r>
    </w:p>
    <w:p w14:paraId="601116F7" w14:textId="77777777" w:rsidR="005F7AC5" w:rsidRPr="00444D98" w:rsidRDefault="005F7AC5" w:rsidP="00B02CAD">
      <w:pPr>
        <w:pStyle w:val="16"/>
        <w:numPr>
          <w:ilvl w:val="2"/>
          <w:numId w:val="4"/>
        </w:numPr>
        <w:spacing w:before="0" w:after="0"/>
        <w:ind w:left="1134" w:hanging="850"/>
        <w:contextualSpacing/>
        <w:jc w:val="both"/>
        <w:rPr>
          <w:lang w:val="uk-UA"/>
        </w:rPr>
      </w:pPr>
      <w:r w:rsidRPr="00444D98">
        <w:rPr>
          <w:lang w:val="uk-UA"/>
        </w:rPr>
        <w:t>здійснення інших повноважень, що не віднесені до виключної компетенції Загальних зборів.</w:t>
      </w:r>
    </w:p>
    <w:p w14:paraId="0AAAEA09" w14:textId="00B857FC" w:rsidR="00D324EA" w:rsidRPr="00444D98" w:rsidRDefault="005F7AC5" w:rsidP="0030204C">
      <w:pPr>
        <w:pStyle w:val="16"/>
        <w:numPr>
          <w:ilvl w:val="1"/>
          <w:numId w:val="4"/>
        </w:numPr>
        <w:ind w:left="567" w:hanging="567"/>
        <w:contextualSpacing/>
        <w:jc w:val="both"/>
        <w:rPr>
          <w:lang w:val="uk-UA"/>
        </w:rPr>
      </w:pPr>
      <w:r w:rsidRPr="00444D98">
        <w:rPr>
          <w:lang w:val="uk-UA"/>
        </w:rPr>
        <w:t xml:space="preserve">Голова </w:t>
      </w:r>
      <w:r w:rsidR="0030204C" w:rsidRPr="00444D98">
        <w:rPr>
          <w:lang w:val="uk-UA"/>
        </w:rPr>
        <w:t xml:space="preserve">Правління </w:t>
      </w:r>
      <w:r w:rsidR="00F8622A" w:rsidRPr="00444D98">
        <w:rPr>
          <w:lang w:val="uk-UA"/>
        </w:rPr>
        <w:t xml:space="preserve">Організації </w:t>
      </w:r>
      <w:r w:rsidRPr="00444D98">
        <w:rPr>
          <w:lang w:val="uk-UA"/>
        </w:rPr>
        <w:t>забезпечує поточну діяльність та організацію виконання рішень органів управління Організації та є вищою посадовою особою</w:t>
      </w:r>
      <w:r w:rsidR="00F81543" w:rsidRPr="00444D98">
        <w:rPr>
          <w:lang w:val="uk-UA"/>
        </w:rPr>
        <w:t xml:space="preserve"> (керівником)</w:t>
      </w:r>
      <w:r w:rsidRPr="00444D98">
        <w:rPr>
          <w:lang w:val="uk-UA"/>
        </w:rPr>
        <w:t xml:space="preserve"> Організації. Голова очолює </w:t>
      </w:r>
      <w:r w:rsidR="00886878" w:rsidRPr="00444D98">
        <w:rPr>
          <w:lang w:val="uk-UA"/>
        </w:rPr>
        <w:t>Правлінн</w:t>
      </w:r>
      <w:r w:rsidR="008F4867" w:rsidRPr="00444D98">
        <w:rPr>
          <w:lang w:val="uk-UA"/>
        </w:rPr>
        <w:t>я</w:t>
      </w:r>
      <w:r w:rsidRPr="00444D98">
        <w:rPr>
          <w:lang w:val="uk-UA"/>
        </w:rPr>
        <w:t xml:space="preserve"> Організації, входить до складу </w:t>
      </w:r>
      <w:r w:rsidR="00886878" w:rsidRPr="00444D98">
        <w:rPr>
          <w:lang w:val="uk-UA"/>
        </w:rPr>
        <w:t>Правлінн</w:t>
      </w:r>
      <w:r w:rsidR="008F4867" w:rsidRPr="00444D98">
        <w:rPr>
          <w:lang w:val="uk-UA"/>
        </w:rPr>
        <w:t>я</w:t>
      </w:r>
      <w:r w:rsidRPr="00444D98">
        <w:rPr>
          <w:lang w:val="uk-UA"/>
        </w:rPr>
        <w:t xml:space="preserve"> Організації за посадою та головує на засіданнях </w:t>
      </w:r>
      <w:r w:rsidR="00886878" w:rsidRPr="00444D98">
        <w:rPr>
          <w:lang w:val="uk-UA"/>
        </w:rPr>
        <w:t>Правлінн</w:t>
      </w:r>
      <w:r w:rsidR="008F4867" w:rsidRPr="00444D98">
        <w:rPr>
          <w:lang w:val="uk-UA"/>
        </w:rPr>
        <w:t>я</w:t>
      </w:r>
      <w:r w:rsidRPr="00444D98">
        <w:rPr>
          <w:lang w:val="uk-UA"/>
        </w:rPr>
        <w:t xml:space="preserve"> Організації. У разі неможливості Головою </w:t>
      </w:r>
      <w:r w:rsidR="00886878" w:rsidRPr="00444D98">
        <w:rPr>
          <w:lang w:val="uk-UA"/>
        </w:rPr>
        <w:t>Правлінн</w:t>
      </w:r>
      <w:r w:rsidR="008F4867" w:rsidRPr="00444D98">
        <w:rPr>
          <w:lang w:val="uk-UA"/>
        </w:rPr>
        <w:t>я</w:t>
      </w:r>
      <w:r w:rsidRPr="00444D98">
        <w:rPr>
          <w:lang w:val="uk-UA"/>
        </w:rPr>
        <w:t xml:space="preserve"> прийняти участь у засіданні </w:t>
      </w:r>
      <w:r w:rsidR="00886878" w:rsidRPr="00444D98">
        <w:rPr>
          <w:lang w:val="uk-UA"/>
        </w:rPr>
        <w:t>Правлінн</w:t>
      </w:r>
      <w:r w:rsidR="008F4867" w:rsidRPr="00444D98">
        <w:rPr>
          <w:lang w:val="uk-UA"/>
        </w:rPr>
        <w:t>я</w:t>
      </w:r>
      <w:r w:rsidRPr="00444D98">
        <w:rPr>
          <w:lang w:val="uk-UA"/>
        </w:rPr>
        <w:t xml:space="preserve"> Організації, на такому засіданні головує</w:t>
      </w:r>
      <w:r w:rsidR="00F9007F" w:rsidRPr="00444D98">
        <w:rPr>
          <w:lang w:val="uk-UA"/>
        </w:rPr>
        <w:t xml:space="preserve"> </w:t>
      </w:r>
      <w:r w:rsidRPr="00444D98">
        <w:rPr>
          <w:lang w:val="uk-UA"/>
        </w:rPr>
        <w:t xml:space="preserve">один з членів </w:t>
      </w:r>
      <w:r w:rsidR="00886878" w:rsidRPr="00444D98">
        <w:rPr>
          <w:lang w:val="uk-UA"/>
        </w:rPr>
        <w:t>Правлінн</w:t>
      </w:r>
      <w:r w:rsidR="008F4867" w:rsidRPr="00444D98">
        <w:rPr>
          <w:lang w:val="uk-UA"/>
        </w:rPr>
        <w:t>я</w:t>
      </w:r>
      <w:r w:rsidRPr="00444D98">
        <w:rPr>
          <w:lang w:val="uk-UA"/>
        </w:rPr>
        <w:t xml:space="preserve">. Голову </w:t>
      </w:r>
      <w:r w:rsidR="00886878" w:rsidRPr="00444D98">
        <w:rPr>
          <w:lang w:val="uk-UA"/>
        </w:rPr>
        <w:t>Правлінн</w:t>
      </w:r>
      <w:r w:rsidR="008F4867" w:rsidRPr="00444D98">
        <w:rPr>
          <w:lang w:val="uk-UA"/>
        </w:rPr>
        <w:t>я</w:t>
      </w:r>
      <w:r w:rsidRPr="00444D98">
        <w:rPr>
          <w:lang w:val="uk-UA"/>
        </w:rPr>
        <w:t xml:space="preserve"> Організації обира</w:t>
      </w:r>
      <w:r w:rsidR="00F507AB" w:rsidRPr="00444D98">
        <w:rPr>
          <w:lang w:val="uk-UA"/>
        </w:rPr>
        <w:t>ють</w:t>
      </w:r>
      <w:r w:rsidRPr="00444D98">
        <w:rPr>
          <w:lang w:val="uk-UA"/>
        </w:rPr>
        <w:t xml:space="preserve"> </w:t>
      </w:r>
      <w:r w:rsidR="00F507AB" w:rsidRPr="00444D98">
        <w:rPr>
          <w:lang w:val="uk-UA"/>
        </w:rPr>
        <w:t xml:space="preserve">Загальні Збори </w:t>
      </w:r>
      <w:r w:rsidR="00F81543" w:rsidRPr="00444D98">
        <w:rPr>
          <w:lang w:val="uk-UA"/>
        </w:rPr>
        <w:t xml:space="preserve">терміном на </w:t>
      </w:r>
      <w:r w:rsidR="0030204C" w:rsidRPr="00444D98">
        <w:rPr>
          <w:lang w:val="uk-UA"/>
        </w:rPr>
        <w:t>чотири</w:t>
      </w:r>
      <w:r w:rsidRPr="00444D98">
        <w:rPr>
          <w:lang w:val="uk-UA"/>
        </w:rPr>
        <w:t xml:space="preserve"> рок</w:t>
      </w:r>
      <w:r w:rsidR="00FF54A2" w:rsidRPr="00444D98">
        <w:rPr>
          <w:lang w:val="uk-UA"/>
        </w:rPr>
        <w:t>и</w:t>
      </w:r>
      <w:r w:rsidRPr="00444D98">
        <w:rPr>
          <w:lang w:val="uk-UA"/>
        </w:rPr>
        <w:t>.</w:t>
      </w:r>
      <w:r w:rsidR="00F9007F" w:rsidRPr="00444D98">
        <w:rPr>
          <w:lang w:val="uk-UA"/>
        </w:rPr>
        <w:t xml:space="preserve"> Голова </w:t>
      </w:r>
      <w:r w:rsidR="0030204C" w:rsidRPr="00444D98">
        <w:rPr>
          <w:lang w:val="uk-UA"/>
        </w:rPr>
        <w:t xml:space="preserve">Правління </w:t>
      </w:r>
      <w:r w:rsidR="00F9007F" w:rsidRPr="00444D98">
        <w:rPr>
          <w:lang w:val="uk-UA"/>
        </w:rPr>
        <w:t>може бути переобраним необмежену кількість разів.</w:t>
      </w:r>
    </w:p>
    <w:p w14:paraId="59E108C0" w14:textId="77777777" w:rsidR="005F7AC5" w:rsidRPr="00444D98" w:rsidRDefault="005F7AC5" w:rsidP="00CA194E">
      <w:pPr>
        <w:pStyle w:val="16"/>
        <w:numPr>
          <w:ilvl w:val="1"/>
          <w:numId w:val="4"/>
        </w:numPr>
        <w:ind w:left="567" w:hanging="567"/>
        <w:contextualSpacing/>
        <w:jc w:val="both"/>
        <w:rPr>
          <w:lang w:val="uk-UA"/>
        </w:rPr>
      </w:pPr>
      <w:r w:rsidRPr="00444D98">
        <w:rPr>
          <w:b/>
          <w:lang w:val="uk-UA"/>
        </w:rPr>
        <w:t xml:space="preserve">Голова </w:t>
      </w:r>
      <w:r w:rsidR="00CA194E" w:rsidRPr="00444D98">
        <w:rPr>
          <w:b/>
          <w:lang w:val="uk-UA"/>
        </w:rPr>
        <w:t xml:space="preserve">Правління </w:t>
      </w:r>
      <w:r w:rsidRPr="00444D98">
        <w:rPr>
          <w:b/>
          <w:lang w:val="uk-UA"/>
        </w:rPr>
        <w:t xml:space="preserve">Організації в межах своєї компетенції:  </w:t>
      </w:r>
    </w:p>
    <w:p w14:paraId="29199168" w14:textId="77777777" w:rsidR="007F7430" w:rsidRPr="00444D98" w:rsidRDefault="005F7AC5" w:rsidP="00B02CAD">
      <w:pPr>
        <w:pStyle w:val="16"/>
        <w:numPr>
          <w:ilvl w:val="2"/>
          <w:numId w:val="4"/>
        </w:numPr>
        <w:spacing w:before="0" w:after="0"/>
        <w:ind w:left="993" w:hanging="709"/>
        <w:contextualSpacing/>
        <w:jc w:val="both"/>
        <w:rPr>
          <w:lang w:val="uk-UA"/>
        </w:rPr>
      </w:pPr>
      <w:r w:rsidRPr="00444D98">
        <w:rPr>
          <w:lang w:val="uk-UA"/>
        </w:rPr>
        <w:t>без доручення (довіреності) діє від імені Організації у відносинах з органами державного управління і місцевого самоврядування, а також іншими юридичними та фізичними  особами;</w:t>
      </w:r>
    </w:p>
    <w:p w14:paraId="54EC0C96" w14:textId="77777777" w:rsidR="007F7430" w:rsidRPr="00444D98" w:rsidRDefault="005F7AC5" w:rsidP="00B02CAD">
      <w:pPr>
        <w:pStyle w:val="16"/>
        <w:numPr>
          <w:ilvl w:val="2"/>
          <w:numId w:val="4"/>
        </w:numPr>
        <w:spacing w:before="0" w:after="0"/>
        <w:ind w:left="993" w:hanging="709"/>
        <w:contextualSpacing/>
        <w:jc w:val="both"/>
        <w:rPr>
          <w:lang w:val="uk-UA"/>
        </w:rPr>
      </w:pPr>
      <w:r w:rsidRPr="00444D98">
        <w:rPr>
          <w:lang w:val="uk-UA"/>
        </w:rPr>
        <w:t xml:space="preserve">керує роботою Організації, контролює виконання статутних вимог, рішень Загальних зборів та </w:t>
      </w:r>
      <w:r w:rsidR="00886878" w:rsidRPr="00444D98">
        <w:rPr>
          <w:lang w:val="uk-UA"/>
        </w:rPr>
        <w:t>Правлінн</w:t>
      </w:r>
      <w:r w:rsidR="00545CE5" w:rsidRPr="00444D98">
        <w:rPr>
          <w:lang w:val="uk-UA"/>
        </w:rPr>
        <w:t>я</w:t>
      </w:r>
      <w:r w:rsidRPr="00444D98">
        <w:rPr>
          <w:lang w:val="uk-UA"/>
        </w:rPr>
        <w:t xml:space="preserve"> Організації;</w:t>
      </w:r>
    </w:p>
    <w:p w14:paraId="7EABAD1B" w14:textId="77777777" w:rsidR="007F7430" w:rsidRPr="00444D98" w:rsidRDefault="005F7AC5" w:rsidP="00B02CAD">
      <w:pPr>
        <w:pStyle w:val="16"/>
        <w:numPr>
          <w:ilvl w:val="2"/>
          <w:numId w:val="4"/>
        </w:numPr>
        <w:spacing w:before="0" w:after="0"/>
        <w:ind w:left="993" w:hanging="709"/>
        <w:contextualSpacing/>
        <w:jc w:val="both"/>
        <w:rPr>
          <w:lang w:val="uk-UA"/>
        </w:rPr>
      </w:pPr>
      <w:r w:rsidRPr="00444D98">
        <w:rPr>
          <w:lang w:val="uk-UA"/>
        </w:rPr>
        <w:t>очолює роботу Організації;</w:t>
      </w:r>
    </w:p>
    <w:p w14:paraId="1B1CE41D" w14:textId="77777777" w:rsidR="007F7430" w:rsidRPr="00444D98" w:rsidRDefault="005F7AC5" w:rsidP="00B02CAD">
      <w:pPr>
        <w:pStyle w:val="16"/>
        <w:numPr>
          <w:ilvl w:val="2"/>
          <w:numId w:val="4"/>
        </w:numPr>
        <w:spacing w:before="0" w:after="0"/>
        <w:ind w:left="993" w:hanging="709"/>
        <w:contextualSpacing/>
        <w:jc w:val="both"/>
        <w:rPr>
          <w:lang w:val="uk-UA"/>
        </w:rPr>
      </w:pPr>
      <w:r w:rsidRPr="00444D98">
        <w:rPr>
          <w:lang w:val="uk-UA"/>
        </w:rPr>
        <w:t>представляє Організацію і видає довіреності іншим особам на представництво інтересів Організації;</w:t>
      </w:r>
    </w:p>
    <w:p w14:paraId="3E67F764" w14:textId="77777777" w:rsidR="001F608D" w:rsidRPr="00444D98" w:rsidRDefault="001F608D" w:rsidP="00304158">
      <w:pPr>
        <w:pStyle w:val="16"/>
        <w:numPr>
          <w:ilvl w:val="2"/>
          <w:numId w:val="4"/>
        </w:numPr>
        <w:tabs>
          <w:tab w:val="left" w:pos="993"/>
        </w:tabs>
        <w:spacing w:before="0" w:after="0"/>
        <w:contextualSpacing/>
        <w:jc w:val="both"/>
        <w:rPr>
          <w:lang w:val="uk-UA"/>
        </w:rPr>
      </w:pPr>
      <w:r w:rsidRPr="00444D98">
        <w:rPr>
          <w:lang w:val="uk-UA"/>
        </w:rPr>
        <w:t>від імені Організації вчиняє правочини, укладає та підписує, вносить зміни та розриває угоди, договори, контракти з будь-якими особами, за рішенням Загальних Зборів  виконує окремі функції щодо управління майном Організації, а також майном, тимчасово наданим у користування (крім розпорядження), в межах, передбачених чинним законодавством та цим Статутом;</w:t>
      </w:r>
    </w:p>
    <w:p w14:paraId="358A7C6A" w14:textId="77777777" w:rsidR="000F796E" w:rsidRPr="00444D98" w:rsidRDefault="005F7AC5" w:rsidP="00304158">
      <w:pPr>
        <w:pStyle w:val="16"/>
        <w:numPr>
          <w:ilvl w:val="2"/>
          <w:numId w:val="4"/>
        </w:numPr>
        <w:tabs>
          <w:tab w:val="left" w:pos="993"/>
        </w:tabs>
        <w:spacing w:before="0" w:after="0"/>
        <w:contextualSpacing/>
        <w:jc w:val="both"/>
        <w:rPr>
          <w:lang w:val="uk-UA"/>
        </w:rPr>
      </w:pPr>
      <w:r w:rsidRPr="00444D98">
        <w:rPr>
          <w:lang w:val="uk-UA"/>
        </w:rPr>
        <w:t>відкриває рахунки в банківських та інших фінансових установах, підписує фінансові документи і керує фінансовою діяльністю Організації;</w:t>
      </w:r>
    </w:p>
    <w:p w14:paraId="1CD3B41E" w14:textId="77777777" w:rsidR="000F796E" w:rsidRPr="00444D98" w:rsidRDefault="000F796E" w:rsidP="000F796E">
      <w:pPr>
        <w:pStyle w:val="16"/>
        <w:numPr>
          <w:ilvl w:val="2"/>
          <w:numId w:val="4"/>
        </w:numPr>
        <w:spacing w:before="0" w:after="0"/>
        <w:ind w:left="993" w:hanging="709"/>
        <w:contextualSpacing/>
        <w:jc w:val="both"/>
        <w:rPr>
          <w:lang w:val="uk-UA"/>
        </w:rPr>
      </w:pPr>
      <w:r w:rsidRPr="00444D98">
        <w:rPr>
          <w:lang w:val="uk-UA"/>
        </w:rPr>
        <w:t>має право першого підпису банківських та інших фінансово-розрахункових документів;</w:t>
      </w:r>
    </w:p>
    <w:p w14:paraId="00B1B2ED" w14:textId="77777777" w:rsidR="007F7430" w:rsidRPr="00444D98" w:rsidRDefault="000F75AB" w:rsidP="000F75AB">
      <w:pPr>
        <w:pStyle w:val="16"/>
        <w:numPr>
          <w:ilvl w:val="2"/>
          <w:numId w:val="4"/>
        </w:numPr>
        <w:tabs>
          <w:tab w:val="left" w:pos="993"/>
        </w:tabs>
        <w:spacing w:before="0" w:after="0"/>
        <w:contextualSpacing/>
        <w:jc w:val="both"/>
        <w:rPr>
          <w:lang w:val="uk-UA"/>
        </w:rPr>
      </w:pPr>
      <w:r w:rsidRPr="00444D98">
        <w:rPr>
          <w:lang w:val="uk-UA"/>
        </w:rPr>
        <w:t>видає накази та розпорядження, обов’язкові для виконання всіма членами і працівниками Організації та її відокремлених підрозділів;</w:t>
      </w:r>
    </w:p>
    <w:p w14:paraId="3C29E146" w14:textId="77777777" w:rsidR="007F7430" w:rsidRPr="00444D98" w:rsidRDefault="005F7AC5" w:rsidP="00B02CAD">
      <w:pPr>
        <w:pStyle w:val="16"/>
        <w:numPr>
          <w:ilvl w:val="2"/>
          <w:numId w:val="4"/>
        </w:numPr>
        <w:spacing w:before="0" w:after="0"/>
        <w:ind w:left="993" w:hanging="709"/>
        <w:contextualSpacing/>
        <w:jc w:val="both"/>
        <w:rPr>
          <w:lang w:val="uk-UA"/>
        </w:rPr>
      </w:pPr>
      <w:r w:rsidRPr="00444D98">
        <w:rPr>
          <w:lang w:val="uk-UA"/>
        </w:rPr>
        <w:t>здійснює прийняття і звільнення</w:t>
      </w:r>
      <w:r w:rsidR="00F9007F" w:rsidRPr="00444D98">
        <w:rPr>
          <w:lang w:val="uk-UA"/>
        </w:rPr>
        <w:t xml:space="preserve"> штатних</w:t>
      </w:r>
      <w:r w:rsidRPr="00444D98">
        <w:rPr>
          <w:lang w:val="uk-UA"/>
        </w:rPr>
        <w:t xml:space="preserve"> працівників Організації, керує їх діяльністю;</w:t>
      </w:r>
    </w:p>
    <w:p w14:paraId="2DB41698" w14:textId="77777777" w:rsidR="007F7430" w:rsidRPr="00444D98" w:rsidRDefault="005F7AC5" w:rsidP="000F796E">
      <w:pPr>
        <w:pStyle w:val="16"/>
        <w:numPr>
          <w:ilvl w:val="2"/>
          <w:numId w:val="4"/>
        </w:numPr>
        <w:tabs>
          <w:tab w:val="left" w:pos="1134"/>
        </w:tabs>
        <w:spacing w:before="0" w:after="0"/>
        <w:ind w:left="993" w:hanging="709"/>
        <w:contextualSpacing/>
        <w:jc w:val="both"/>
        <w:rPr>
          <w:lang w:val="uk-UA"/>
        </w:rPr>
      </w:pPr>
      <w:r w:rsidRPr="00444D98">
        <w:rPr>
          <w:lang w:val="uk-UA"/>
        </w:rPr>
        <w:t>складає і подає звіти про діяльність Організації;</w:t>
      </w:r>
    </w:p>
    <w:p w14:paraId="70D39431" w14:textId="77777777" w:rsidR="005F7AC5" w:rsidRPr="00444D98" w:rsidRDefault="005F7AC5" w:rsidP="00B02CAD">
      <w:pPr>
        <w:pStyle w:val="16"/>
        <w:numPr>
          <w:ilvl w:val="2"/>
          <w:numId w:val="4"/>
        </w:numPr>
        <w:spacing w:before="0" w:after="0"/>
        <w:ind w:left="1134" w:hanging="850"/>
        <w:contextualSpacing/>
        <w:jc w:val="both"/>
        <w:rPr>
          <w:lang w:val="uk-UA"/>
        </w:rPr>
      </w:pPr>
      <w:r w:rsidRPr="00444D98">
        <w:rPr>
          <w:lang w:val="uk-UA"/>
        </w:rPr>
        <w:t xml:space="preserve">здійснює інші дії та провадить іншу діяльність, спрямовані на реалізацію статутної мети і напрямів діяльності Організації не віднесені до виключної компетенції Загальних зборів та </w:t>
      </w:r>
      <w:r w:rsidR="00886878" w:rsidRPr="00444D98">
        <w:rPr>
          <w:lang w:val="uk-UA"/>
        </w:rPr>
        <w:t>Правлінн</w:t>
      </w:r>
      <w:r w:rsidR="00545CE5" w:rsidRPr="00444D98">
        <w:rPr>
          <w:lang w:val="uk-UA"/>
        </w:rPr>
        <w:t>я</w:t>
      </w:r>
      <w:r w:rsidRPr="00444D98">
        <w:rPr>
          <w:lang w:val="uk-UA"/>
        </w:rPr>
        <w:t xml:space="preserve"> Організації.</w:t>
      </w:r>
      <w:r w:rsidR="00BE2A62" w:rsidRPr="00444D98">
        <w:rPr>
          <w:lang w:val="uk-UA"/>
        </w:rPr>
        <w:t xml:space="preserve"> </w:t>
      </w:r>
    </w:p>
    <w:p w14:paraId="056A4F3D" w14:textId="77777777" w:rsidR="00BE2A62" w:rsidRPr="00444D98" w:rsidRDefault="00BE2A62" w:rsidP="00505990">
      <w:pPr>
        <w:pStyle w:val="16"/>
        <w:numPr>
          <w:ilvl w:val="1"/>
          <w:numId w:val="4"/>
        </w:numPr>
        <w:tabs>
          <w:tab w:val="left" w:pos="993"/>
        </w:tabs>
        <w:ind w:left="567" w:hanging="567"/>
        <w:contextualSpacing/>
        <w:jc w:val="both"/>
        <w:rPr>
          <w:lang w:val="uk-UA"/>
        </w:rPr>
      </w:pPr>
      <w:r w:rsidRPr="00444D98">
        <w:rPr>
          <w:lang w:val="uk-UA"/>
        </w:rPr>
        <w:t>Контрольним органом Організації є</w:t>
      </w:r>
      <w:r w:rsidR="00C72D13" w:rsidRPr="00444D98">
        <w:rPr>
          <w:lang w:val="uk-UA"/>
        </w:rPr>
        <w:t xml:space="preserve"> Контрольно-ревізійна комісія у складі трьох чоловік</w:t>
      </w:r>
      <w:r w:rsidRPr="00444D98">
        <w:rPr>
          <w:lang w:val="uk-UA"/>
        </w:rPr>
        <w:t xml:space="preserve">. Члени </w:t>
      </w:r>
      <w:r w:rsidR="00C72D13" w:rsidRPr="00444D98">
        <w:rPr>
          <w:lang w:val="uk-UA"/>
        </w:rPr>
        <w:t xml:space="preserve">Контрольно-ревізійної комісії </w:t>
      </w:r>
      <w:r w:rsidRPr="00444D98">
        <w:rPr>
          <w:lang w:val="uk-UA"/>
        </w:rPr>
        <w:t>обира</w:t>
      </w:r>
      <w:r w:rsidR="00C72D13" w:rsidRPr="00444D98">
        <w:rPr>
          <w:lang w:val="uk-UA"/>
        </w:rPr>
        <w:t>ю</w:t>
      </w:r>
      <w:r w:rsidRPr="00444D98">
        <w:rPr>
          <w:lang w:val="uk-UA"/>
        </w:rPr>
        <w:t xml:space="preserve">ться Загальними зборами терміном на </w:t>
      </w:r>
      <w:r w:rsidR="00F81543" w:rsidRPr="00444D98">
        <w:rPr>
          <w:lang w:val="uk-UA"/>
        </w:rPr>
        <w:t>п’ять років</w:t>
      </w:r>
      <w:r w:rsidRPr="00444D98">
        <w:rPr>
          <w:lang w:val="uk-UA"/>
        </w:rPr>
        <w:t xml:space="preserve">. Голова </w:t>
      </w:r>
      <w:r w:rsidR="00C72D13" w:rsidRPr="00444D98">
        <w:rPr>
          <w:lang w:val="uk-UA"/>
        </w:rPr>
        <w:t xml:space="preserve">Контрольно-ревізійної комісії </w:t>
      </w:r>
      <w:r w:rsidRPr="00444D98">
        <w:rPr>
          <w:lang w:val="uk-UA"/>
        </w:rPr>
        <w:t xml:space="preserve">обирається Загальними зборами терміном на </w:t>
      </w:r>
      <w:r w:rsidR="00F81543" w:rsidRPr="00444D98">
        <w:rPr>
          <w:lang w:val="uk-UA"/>
        </w:rPr>
        <w:t>п’ять років</w:t>
      </w:r>
      <w:r w:rsidRPr="00444D98">
        <w:rPr>
          <w:lang w:val="uk-UA"/>
        </w:rPr>
        <w:t xml:space="preserve">. Кількісний та персональний склад </w:t>
      </w:r>
      <w:r w:rsidR="00C72D13" w:rsidRPr="00444D98">
        <w:rPr>
          <w:lang w:val="uk-UA"/>
        </w:rPr>
        <w:t xml:space="preserve">Контрольно-ревізійної комісії </w:t>
      </w:r>
      <w:r w:rsidRPr="00444D98">
        <w:rPr>
          <w:lang w:val="uk-UA"/>
        </w:rPr>
        <w:t xml:space="preserve">визначається Загальними зборами. У разі недостатньої кількості членів Організації для сформування кількісного та персонального складу </w:t>
      </w:r>
      <w:r w:rsidR="00C72D13" w:rsidRPr="00444D98">
        <w:rPr>
          <w:lang w:val="uk-UA"/>
        </w:rPr>
        <w:t>Контрольно-ревізійної комісії</w:t>
      </w:r>
      <w:r w:rsidRPr="00444D98">
        <w:rPr>
          <w:lang w:val="uk-UA"/>
        </w:rPr>
        <w:t xml:space="preserve">, Загальні збори можуть відкладати питання про обрання </w:t>
      </w:r>
      <w:r w:rsidR="00C72D13" w:rsidRPr="00444D98">
        <w:rPr>
          <w:lang w:val="uk-UA"/>
        </w:rPr>
        <w:t>Контрольно-ревізійної комісії</w:t>
      </w:r>
      <w:r w:rsidRPr="00444D98">
        <w:rPr>
          <w:lang w:val="uk-UA"/>
        </w:rPr>
        <w:t xml:space="preserve"> до відповідного збільшення </w:t>
      </w:r>
      <w:r w:rsidRPr="00444D98">
        <w:rPr>
          <w:lang w:val="uk-UA"/>
        </w:rPr>
        <w:lastRenderedPageBreak/>
        <w:t xml:space="preserve">кількості членів Організації. </w:t>
      </w:r>
      <w:r w:rsidR="00C72D13" w:rsidRPr="00444D98">
        <w:rPr>
          <w:lang w:val="uk-UA"/>
        </w:rPr>
        <w:t xml:space="preserve">Контрольно-ревізійна комісія </w:t>
      </w:r>
      <w:r w:rsidRPr="00444D98">
        <w:rPr>
          <w:lang w:val="uk-UA"/>
        </w:rPr>
        <w:t>щорічно звітує про свою роботу перед членами Організації на Загальних зборах.</w:t>
      </w:r>
    </w:p>
    <w:p w14:paraId="5A6E8324" w14:textId="77777777" w:rsidR="00BE2A62" w:rsidRPr="00444D98" w:rsidRDefault="00FA6033" w:rsidP="00FA6033">
      <w:pPr>
        <w:pStyle w:val="16"/>
        <w:numPr>
          <w:ilvl w:val="1"/>
          <w:numId w:val="4"/>
        </w:numPr>
        <w:tabs>
          <w:tab w:val="left" w:pos="567"/>
          <w:tab w:val="left" w:pos="993"/>
        </w:tabs>
        <w:contextualSpacing/>
        <w:jc w:val="both"/>
        <w:rPr>
          <w:lang w:val="uk-UA"/>
        </w:rPr>
      </w:pPr>
      <w:r w:rsidRPr="00444D98">
        <w:rPr>
          <w:lang w:val="uk-UA"/>
        </w:rPr>
        <w:t xml:space="preserve">Контрольно-ревізійна комісія здійснює контроль за діяльністю Правління та Організації в цілому, а також за діяльністю юридичних осіб (товариств, підприємств), що створені Організацією одноособово (надалі – об’єкти контролю). </w:t>
      </w:r>
      <w:r w:rsidR="00C72D13" w:rsidRPr="00444D98">
        <w:rPr>
          <w:lang w:val="uk-UA"/>
        </w:rPr>
        <w:t xml:space="preserve">Контрольно-ревізійна комісія </w:t>
      </w:r>
      <w:r w:rsidR="00BE2A62" w:rsidRPr="00444D98">
        <w:rPr>
          <w:lang w:val="uk-UA"/>
        </w:rPr>
        <w:t xml:space="preserve">контролює:  </w:t>
      </w:r>
    </w:p>
    <w:p w14:paraId="5CA9EDD1" w14:textId="77777777" w:rsidR="00BE2A62" w:rsidRPr="00444D98" w:rsidRDefault="00BE2A62" w:rsidP="00B02CAD">
      <w:pPr>
        <w:pStyle w:val="16"/>
        <w:numPr>
          <w:ilvl w:val="2"/>
          <w:numId w:val="4"/>
        </w:numPr>
        <w:ind w:left="993" w:hanging="709"/>
        <w:contextualSpacing/>
        <w:jc w:val="both"/>
        <w:rPr>
          <w:lang w:val="uk-UA"/>
        </w:rPr>
      </w:pPr>
      <w:r w:rsidRPr="00444D98">
        <w:rPr>
          <w:lang w:val="uk-UA"/>
        </w:rPr>
        <w:t xml:space="preserve">дотримання об’єктами контролю їх повноважень при прийнятті рішень, укладенні та виконанні договорів, виконанні затверджених програм; </w:t>
      </w:r>
    </w:p>
    <w:p w14:paraId="7E1560C9" w14:textId="77777777" w:rsidR="00BE2A62" w:rsidRPr="00444D98" w:rsidRDefault="00BE2A62" w:rsidP="00B02CAD">
      <w:pPr>
        <w:pStyle w:val="16"/>
        <w:numPr>
          <w:ilvl w:val="2"/>
          <w:numId w:val="4"/>
        </w:numPr>
        <w:ind w:left="993" w:hanging="709"/>
        <w:contextualSpacing/>
        <w:jc w:val="both"/>
        <w:rPr>
          <w:lang w:val="uk-UA"/>
        </w:rPr>
      </w:pPr>
      <w:r w:rsidRPr="00444D98">
        <w:rPr>
          <w:lang w:val="uk-UA"/>
        </w:rPr>
        <w:t xml:space="preserve">витрату коштів та майна Організації, відповідності їх використання затвердженому бюджету та програмам Організації; </w:t>
      </w:r>
    </w:p>
    <w:p w14:paraId="152EF483" w14:textId="77777777" w:rsidR="00BE2A62" w:rsidRPr="00444D98" w:rsidRDefault="00BE2A62" w:rsidP="00B02CAD">
      <w:pPr>
        <w:pStyle w:val="16"/>
        <w:numPr>
          <w:ilvl w:val="2"/>
          <w:numId w:val="4"/>
        </w:numPr>
        <w:ind w:left="993" w:hanging="709"/>
        <w:contextualSpacing/>
        <w:jc w:val="both"/>
        <w:rPr>
          <w:lang w:val="uk-UA"/>
        </w:rPr>
      </w:pPr>
      <w:r w:rsidRPr="00444D98">
        <w:rPr>
          <w:lang w:val="uk-UA"/>
        </w:rPr>
        <w:t xml:space="preserve">ефективність використання майна Організації як самою Організацією, так і заснованими одноособово Організацією суб’єктами підприємницької діяльності; </w:t>
      </w:r>
    </w:p>
    <w:p w14:paraId="4566F1DF" w14:textId="77777777" w:rsidR="00BE2A62" w:rsidRPr="00444D98" w:rsidRDefault="00BE2A62" w:rsidP="00B02CAD">
      <w:pPr>
        <w:pStyle w:val="16"/>
        <w:numPr>
          <w:ilvl w:val="2"/>
          <w:numId w:val="4"/>
        </w:numPr>
        <w:ind w:left="993" w:hanging="709"/>
        <w:contextualSpacing/>
        <w:jc w:val="both"/>
        <w:rPr>
          <w:lang w:val="uk-UA"/>
        </w:rPr>
      </w:pPr>
      <w:r w:rsidRPr="00444D98">
        <w:rPr>
          <w:lang w:val="uk-UA"/>
        </w:rPr>
        <w:t>відповідність кількісного та якісного складу персоналу об’єктів контролю їхнім завданням та функціям.</w:t>
      </w:r>
    </w:p>
    <w:p w14:paraId="1959DF44" w14:textId="77777777" w:rsidR="00BE2A62" w:rsidRPr="00444D98" w:rsidRDefault="00C72D13" w:rsidP="00C72D13">
      <w:pPr>
        <w:pStyle w:val="16"/>
        <w:numPr>
          <w:ilvl w:val="1"/>
          <w:numId w:val="4"/>
        </w:numPr>
        <w:tabs>
          <w:tab w:val="left" w:pos="993"/>
        </w:tabs>
        <w:contextualSpacing/>
        <w:jc w:val="both"/>
        <w:rPr>
          <w:lang w:val="uk-UA"/>
        </w:rPr>
      </w:pPr>
      <w:r w:rsidRPr="00444D98">
        <w:rPr>
          <w:lang w:val="uk-UA"/>
        </w:rPr>
        <w:t>Контрольно-ревізійна комісія</w:t>
      </w:r>
      <w:r w:rsidR="00BE2A62" w:rsidRPr="00444D98">
        <w:rPr>
          <w:lang w:val="uk-UA"/>
        </w:rPr>
        <w:t xml:space="preserve"> здійснює:  </w:t>
      </w:r>
    </w:p>
    <w:p w14:paraId="27D6F2B8" w14:textId="77777777" w:rsidR="00BE2A62" w:rsidRPr="00444D98" w:rsidRDefault="00BE2A62" w:rsidP="00B02CAD">
      <w:pPr>
        <w:pStyle w:val="16"/>
        <w:numPr>
          <w:ilvl w:val="2"/>
          <w:numId w:val="4"/>
        </w:numPr>
        <w:ind w:left="993" w:hanging="709"/>
        <w:contextualSpacing/>
        <w:jc w:val="both"/>
        <w:rPr>
          <w:lang w:val="uk-UA"/>
        </w:rPr>
      </w:pPr>
      <w:r w:rsidRPr="00444D98">
        <w:rPr>
          <w:lang w:val="uk-UA"/>
        </w:rPr>
        <w:t>підготовку та доведення до відома інших керівних органів Організації результатів перевірок, проведених в об’єктах контролю;</w:t>
      </w:r>
    </w:p>
    <w:p w14:paraId="7C2A4D77" w14:textId="77777777" w:rsidR="00BE2A62" w:rsidRPr="00444D98" w:rsidRDefault="00BE2A62" w:rsidP="00B02CAD">
      <w:pPr>
        <w:pStyle w:val="16"/>
        <w:numPr>
          <w:ilvl w:val="2"/>
          <w:numId w:val="4"/>
        </w:numPr>
        <w:ind w:left="993" w:hanging="709"/>
        <w:contextualSpacing/>
        <w:jc w:val="both"/>
        <w:rPr>
          <w:lang w:val="uk-UA"/>
        </w:rPr>
      </w:pPr>
      <w:r w:rsidRPr="00444D98">
        <w:rPr>
          <w:lang w:val="uk-UA"/>
        </w:rPr>
        <w:t>складання та подання на розгляд та затвердження Загальними зборами Організації звіту з детальним аналізом та коментарем річних звітів та балансів Організації;</w:t>
      </w:r>
    </w:p>
    <w:p w14:paraId="7DEAB926" w14:textId="77777777" w:rsidR="00BE2A62" w:rsidRPr="00444D98" w:rsidRDefault="00C72D13" w:rsidP="00C72D13">
      <w:pPr>
        <w:pStyle w:val="16"/>
        <w:numPr>
          <w:ilvl w:val="1"/>
          <w:numId w:val="4"/>
        </w:numPr>
        <w:ind w:left="567" w:hanging="567"/>
        <w:contextualSpacing/>
        <w:jc w:val="both"/>
        <w:rPr>
          <w:lang w:val="uk-UA"/>
        </w:rPr>
      </w:pPr>
      <w:r w:rsidRPr="00444D98">
        <w:rPr>
          <w:lang w:val="uk-UA"/>
        </w:rPr>
        <w:t xml:space="preserve">Контрольно-ревізійна комісія </w:t>
      </w:r>
      <w:r w:rsidR="00BE2A62" w:rsidRPr="00444D98">
        <w:rPr>
          <w:lang w:val="uk-UA"/>
        </w:rPr>
        <w:t xml:space="preserve">скликається Головою </w:t>
      </w:r>
      <w:r w:rsidRPr="00444D98">
        <w:rPr>
          <w:lang w:val="uk-UA"/>
        </w:rPr>
        <w:t xml:space="preserve">Контрольно-ревізійної комісії </w:t>
      </w:r>
      <w:r w:rsidR="00BE2A62" w:rsidRPr="00444D98">
        <w:rPr>
          <w:lang w:val="uk-UA"/>
        </w:rPr>
        <w:t xml:space="preserve">за необхідності, але не рідше одного разу на рік. </w:t>
      </w:r>
    </w:p>
    <w:p w14:paraId="30CDEECD" w14:textId="77777777" w:rsidR="00BE2A62" w:rsidRPr="00444D98" w:rsidRDefault="00C72D13" w:rsidP="007E1BA1">
      <w:pPr>
        <w:pStyle w:val="16"/>
        <w:numPr>
          <w:ilvl w:val="1"/>
          <w:numId w:val="4"/>
        </w:numPr>
        <w:ind w:left="567" w:hanging="567"/>
        <w:contextualSpacing/>
        <w:jc w:val="both"/>
        <w:rPr>
          <w:lang w:val="uk-UA"/>
        </w:rPr>
      </w:pPr>
      <w:r w:rsidRPr="00444D98">
        <w:rPr>
          <w:lang w:val="uk-UA"/>
        </w:rPr>
        <w:t xml:space="preserve">Контрольно-ревізійна комісія </w:t>
      </w:r>
      <w:r w:rsidR="00BE2A62" w:rsidRPr="00444D98">
        <w:rPr>
          <w:lang w:val="uk-UA"/>
        </w:rPr>
        <w:t xml:space="preserve">має право вирішувати питання, віднесені до її повноважень, за умови присутності на її засіданні більше половини членів </w:t>
      </w:r>
      <w:r w:rsidRPr="00444D98">
        <w:rPr>
          <w:lang w:val="uk-UA"/>
        </w:rPr>
        <w:t xml:space="preserve">Контрольно-ревізійної комісії </w:t>
      </w:r>
      <w:r w:rsidR="00BE2A62" w:rsidRPr="00444D98">
        <w:rPr>
          <w:lang w:val="uk-UA"/>
        </w:rPr>
        <w:t xml:space="preserve">(50 % плюс 1 голос). Рішення </w:t>
      </w:r>
      <w:r w:rsidRPr="00444D98">
        <w:rPr>
          <w:lang w:val="uk-UA"/>
        </w:rPr>
        <w:t xml:space="preserve">Контрольно-ревізійної комісії </w:t>
      </w:r>
      <w:r w:rsidR="00BE2A62" w:rsidRPr="00444D98">
        <w:rPr>
          <w:lang w:val="uk-UA"/>
        </w:rPr>
        <w:t xml:space="preserve">приймаються більшістю голосів членів </w:t>
      </w:r>
      <w:r w:rsidRPr="00444D98">
        <w:rPr>
          <w:lang w:val="uk-UA"/>
        </w:rPr>
        <w:t xml:space="preserve">Контрольно-ревізійної комісії </w:t>
      </w:r>
      <w:r w:rsidR="00BE2A62" w:rsidRPr="00444D98">
        <w:rPr>
          <w:lang w:val="uk-UA"/>
        </w:rPr>
        <w:t xml:space="preserve">(50 % плюс 1 голос), присутніх на засіданні та оформляються протоколами, підписаними Головою та членами </w:t>
      </w:r>
      <w:r w:rsidR="007E1BA1" w:rsidRPr="00444D98">
        <w:rPr>
          <w:lang w:val="uk-UA"/>
        </w:rPr>
        <w:t>Контрольно-ревізійної комісії</w:t>
      </w:r>
      <w:r w:rsidR="00BE2A62" w:rsidRPr="00444D98">
        <w:rPr>
          <w:lang w:val="uk-UA"/>
        </w:rPr>
        <w:t xml:space="preserve">. </w:t>
      </w:r>
    </w:p>
    <w:p w14:paraId="674EFC05" w14:textId="77777777" w:rsidR="00BE2A62" w:rsidRPr="00444D98" w:rsidRDefault="00BE2A62" w:rsidP="007E1BA1">
      <w:pPr>
        <w:pStyle w:val="16"/>
        <w:numPr>
          <w:ilvl w:val="1"/>
          <w:numId w:val="4"/>
        </w:numPr>
        <w:spacing w:before="0" w:after="0"/>
        <w:ind w:left="567" w:hanging="567"/>
        <w:contextualSpacing/>
        <w:jc w:val="both"/>
        <w:rPr>
          <w:lang w:val="uk-UA"/>
        </w:rPr>
      </w:pPr>
      <w:r w:rsidRPr="00444D98">
        <w:rPr>
          <w:lang w:val="uk-UA"/>
        </w:rPr>
        <w:t xml:space="preserve">У разі виявлення в ході перевірок фактів зловживань з боку посадових осіб, керівних органів Організації та інших об’єктів контролю, фактів нецільового використання коштів, майна та інших активів Організації, інших фактів, що ставлять під загрозу нормальне функціонування та імідж Організації, </w:t>
      </w:r>
      <w:r w:rsidR="007E1BA1" w:rsidRPr="00444D98">
        <w:rPr>
          <w:lang w:val="uk-UA"/>
        </w:rPr>
        <w:t xml:space="preserve">Контрольно-ревізійна комісія </w:t>
      </w:r>
      <w:r w:rsidRPr="00444D98">
        <w:rPr>
          <w:lang w:val="uk-UA"/>
        </w:rPr>
        <w:t xml:space="preserve">має право вимагати від </w:t>
      </w:r>
      <w:r w:rsidR="00886878" w:rsidRPr="00444D98">
        <w:rPr>
          <w:lang w:val="uk-UA"/>
        </w:rPr>
        <w:t>Правлінн</w:t>
      </w:r>
      <w:r w:rsidR="00311A5D" w:rsidRPr="00444D98">
        <w:rPr>
          <w:lang w:val="uk-UA"/>
        </w:rPr>
        <w:t>я</w:t>
      </w:r>
      <w:r w:rsidRPr="00444D98">
        <w:rPr>
          <w:lang w:val="uk-UA"/>
        </w:rPr>
        <w:t xml:space="preserve"> скликання Загальних зборів для розгляду виявлених фактів та зловживань по суті та прийняття відповідних рішень. Вимога </w:t>
      </w:r>
      <w:r w:rsidR="007E1BA1" w:rsidRPr="00444D98">
        <w:rPr>
          <w:lang w:val="uk-UA"/>
        </w:rPr>
        <w:t xml:space="preserve">Контрольно-ревізійної комісії </w:t>
      </w:r>
      <w:r w:rsidRPr="00444D98">
        <w:rPr>
          <w:lang w:val="uk-UA"/>
        </w:rPr>
        <w:t xml:space="preserve">про скликання Загальних зборів може міститися в протоколі засідання </w:t>
      </w:r>
      <w:r w:rsidR="007E1BA1" w:rsidRPr="00444D98">
        <w:rPr>
          <w:lang w:val="uk-UA"/>
        </w:rPr>
        <w:t xml:space="preserve">Контрольно-ревізійної комісії </w:t>
      </w:r>
      <w:r w:rsidRPr="00444D98">
        <w:rPr>
          <w:lang w:val="uk-UA"/>
        </w:rPr>
        <w:t xml:space="preserve">та має бути чітко обґрунтованою, з долученням у разі необхідності відповідних документів (або їх копій) та інших доказів. В такому випадку </w:t>
      </w:r>
      <w:r w:rsidR="00886878" w:rsidRPr="00444D98">
        <w:rPr>
          <w:lang w:val="uk-UA"/>
        </w:rPr>
        <w:t>Правлінн</w:t>
      </w:r>
      <w:r w:rsidR="00311A5D" w:rsidRPr="00444D98">
        <w:rPr>
          <w:lang w:val="uk-UA"/>
        </w:rPr>
        <w:t>я</w:t>
      </w:r>
      <w:r w:rsidRPr="00444D98">
        <w:rPr>
          <w:lang w:val="uk-UA"/>
        </w:rPr>
        <w:t xml:space="preserve"> зобов’язан</w:t>
      </w:r>
      <w:r w:rsidR="00311A5D" w:rsidRPr="00444D98">
        <w:rPr>
          <w:lang w:val="uk-UA"/>
        </w:rPr>
        <w:t>е</w:t>
      </w:r>
      <w:r w:rsidRPr="00444D98">
        <w:rPr>
          <w:lang w:val="uk-UA"/>
        </w:rPr>
        <w:t xml:space="preserve"> розглянути вимоги </w:t>
      </w:r>
      <w:r w:rsidR="007E1BA1" w:rsidRPr="00444D98">
        <w:rPr>
          <w:lang w:val="uk-UA"/>
        </w:rPr>
        <w:t xml:space="preserve">Контрольно-ревізійної комісії </w:t>
      </w:r>
      <w:r w:rsidRPr="00444D98">
        <w:rPr>
          <w:lang w:val="uk-UA"/>
        </w:rPr>
        <w:t>та скликати засідання Загальних зборів, з дотриманням порядку та строків, вказаних у п. 6.3. цього Статуту.</w:t>
      </w:r>
    </w:p>
    <w:p w14:paraId="5C274BF1" w14:textId="77777777" w:rsidR="005F7AC5" w:rsidRPr="00444D98" w:rsidRDefault="005F7AC5" w:rsidP="00B02CAD">
      <w:pPr>
        <w:pStyle w:val="16"/>
        <w:numPr>
          <w:ilvl w:val="0"/>
          <w:numId w:val="4"/>
        </w:numPr>
        <w:jc w:val="center"/>
        <w:rPr>
          <w:b/>
          <w:lang w:val="uk-UA"/>
        </w:rPr>
      </w:pPr>
      <w:r w:rsidRPr="00444D98">
        <w:rPr>
          <w:b/>
          <w:lang w:val="uk-UA"/>
        </w:rPr>
        <w:t>ПОРЯДОК ОСКАРЖЕННЯ РІШЕНЬ, ДІЙ, БЕЗДІЯЛЬНОСТІ КЕРІВНИХ</w:t>
      </w:r>
      <w:r w:rsidR="00D324EA" w:rsidRPr="00444D98">
        <w:rPr>
          <w:b/>
          <w:lang w:val="uk-UA"/>
        </w:rPr>
        <w:t xml:space="preserve"> ТА КОНТРОЛЬНИХ</w:t>
      </w:r>
      <w:r w:rsidRPr="00444D98">
        <w:rPr>
          <w:b/>
          <w:lang w:val="uk-UA"/>
        </w:rPr>
        <w:t xml:space="preserve"> ОРГАНІВ ОРГАНІЗАЦІЇ</w:t>
      </w:r>
    </w:p>
    <w:p w14:paraId="6A994D9E" w14:textId="77777777" w:rsidR="00AD0F83" w:rsidRPr="00444D98" w:rsidRDefault="00AD0F83" w:rsidP="00AD0F83">
      <w:pPr>
        <w:pStyle w:val="16"/>
        <w:numPr>
          <w:ilvl w:val="1"/>
          <w:numId w:val="4"/>
        </w:numPr>
        <w:spacing w:before="0" w:after="0"/>
        <w:ind w:left="567" w:hanging="567"/>
        <w:contextualSpacing/>
        <w:jc w:val="both"/>
        <w:rPr>
          <w:lang w:val="uk-UA"/>
        </w:rPr>
      </w:pPr>
      <w:r w:rsidRPr="00444D98">
        <w:rPr>
          <w:lang w:val="uk-UA"/>
        </w:rPr>
        <w:t>Рішення, дії, бездіяльність органів управління Організації можуть бути оскаржені членом (членами) Організації.</w:t>
      </w:r>
    </w:p>
    <w:p w14:paraId="164383E9" w14:textId="414A16A5" w:rsidR="00AD0F83" w:rsidRPr="00444D98" w:rsidRDefault="00AD0F83" w:rsidP="00AD0F83">
      <w:pPr>
        <w:pStyle w:val="16"/>
        <w:spacing w:before="0" w:after="0"/>
        <w:ind w:left="426" w:hanging="426"/>
        <w:contextualSpacing/>
        <w:jc w:val="both"/>
        <w:rPr>
          <w:lang w:val="uk-UA"/>
        </w:rPr>
      </w:pPr>
      <w:r w:rsidRPr="00444D98">
        <w:rPr>
          <w:b/>
          <w:lang w:val="uk-UA"/>
        </w:rPr>
        <w:t>7.1.1.</w:t>
      </w:r>
      <w:r w:rsidRPr="00444D98">
        <w:rPr>
          <w:lang w:val="uk-UA"/>
        </w:rPr>
        <w:t xml:space="preserve"> Первинна скарга на дії, бездіяльність або рішення Голови Правління</w:t>
      </w:r>
      <w:r w:rsidR="00014BFA" w:rsidRPr="00444D98">
        <w:rPr>
          <w:lang w:val="uk-UA"/>
        </w:rPr>
        <w:t xml:space="preserve"> </w:t>
      </w:r>
      <w:r w:rsidRPr="00444D98">
        <w:rPr>
          <w:lang w:val="uk-UA"/>
        </w:rPr>
        <w:t xml:space="preserve">подається до Правління, яке зобов’язане розглянути скаргу на найближчому засіданні, із обов’язковим викликом члена Організації, який скаржиться, а також Голови Правління дії, бездіяльність або рішення якого оскаржуються. В разі відмови в задоволенні скарги Правлінням - скарга подається до Загальних зборів, які зобов’язані розглянути скаргу на черговому або позачерговому засіданні, протягом одного місяця від дня її надходження. Якщо в місячний термін вирішити порушені у зверненні питання неможливо, </w:t>
      </w:r>
      <w:r w:rsidR="00014BFA" w:rsidRPr="00444D98">
        <w:rPr>
          <w:lang w:val="uk-UA"/>
        </w:rPr>
        <w:t>Загальні збори</w:t>
      </w:r>
      <w:r w:rsidRPr="00444D98">
        <w:rPr>
          <w:lang w:val="uk-UA"/>
        </w:rPr>
        <w:t xml:space="preserve"> встановлю</w:t>
      </w:r>
      <w:r w:rsidR="00014BFA" w:rsidRPr="00444D98">
        <w:rPr>
          <w:lang w:val="uk-UA"/>
        </w:rPr>
        <w:t>ють</w:t>
      </w:r>
      <w:r w:rsidRPr="00444D98">
        <w:rPr>
          <w:lang w:val="uk-UA"/>
        </w:rPr>
        <w:t xml:space="preserve"> необхідний термін для розгляду, про що повідомляється особі, яка подала скаргу. При цьому загальний термін вирішення питань, порушених у скарзі, не може перевищувати сорока п'яти </w:t>
      </w:r>
      <w:r w:rsidRPr="00444D98">
        <w:rPr>
          <w:lang w:val="uk-UA"/>
        </w:rPr>
        <w:lastRenderedPageBreak/>
        <w:t>днів, із обов’язковим викликом члена, який скаржиться, а також Голови Правління</w:t>
      </w:r>
      <w:r w:rsidR="00014BFA" w:rsidRPr="00444D98">
        <w:rPr>
          <w:lang w:val="uk-UA"/>
        </w:rPr>
        <w:t xml:space="preserve"> </w:t>
      </w:r>
      <w:r w:rsidRPr="00444D98">
        <w:rPr>
          <w:lang w:val="uk-UA"/>
        </w:rPr>
        <w:t>дії, бездіяльність або рішення якого оскаржується.</w:t>
      </w:r>
    </w:p>
    <w:p w14:paraId="37284F7F" w14:textId="77777777" w:rsidR="00AD0F83" w:rsidRPr="00444D98" w:rsidRDefault="00AD0F83" w:rsidP="00AD0F83">
      <w:pPr>
        <w:pStyle w:val="16"/>
        <w:spacing w:before="0" w:after="0"/>
        <w:ind w:left="426" w:hanging="426"/>
        <w:contextualSpacing/>
        <w:jc w:val="both"/>
        <w:rPr>
          <w:lang w:val="uk-UA"/>
        </w:rPr>
      </w:pPr>
      <w:r w:rsidRPr="00444D98">
        <w:rPr>
          <w:b/>
          <w:lang w:val="uk-UA"/>
        </w:rPr>
        <w:t>7.1.2.</w:t>
      </w:r>
      <w:r w:rsidRPr="00444D98">
        <w:rPr>
          <w:lang w:val="uk-UA"/>
        </w:rPr>
        <w:t xml:space="preserve"> Первинна скарга на дії, бездіяльність або рішення члена Правління - подається до Голови Правління, який зобов’язаний розглянути скаргу протягом 20 робочих днів, із обов’язковим викликом члена Організації, який скаржиться, а також члена Правління дії, бездіяльність або рішення якого оскаржуються. В разі відмови в задоволенні скарги Головою Правління - скарга подається до Загальних зборів, які зобов’язані розглянути скаргу протягом одного місяця від дня її надходження. Якщо в місячний термін вирішити порушені у зверненні питання неможливо, Голова Правління встановлює необхідний термін для розгляду, про що повідомляється особі, яка подала скаргу. При цьому загальний термін вирішення питань, порушених у скарзі, не може перевищувати сорока п'яти днів, із обов’язковим викликом члена, який скаржиться, а також члена Правління дії, бездіяльність або рішення якого оскаржується.</w:t>
      </w:r>
    </w:p>
    <w:p w14:paraId="207E8A6A" w14:textId="77777777" w:rsidR="00AD0F83" w:rsidRPr="00444D98" w:rsidRDefault="00AD0F83" w:rsidP="00AD0F83">
      <w:pPr>
        <w:pStyle w:val="16"/>
        <w:spacing w:before="0" w:after="0"/>
        <w:ind w:left="426" w:hanging="426"/>
        <w:contextualSpacing/>
        <w:jc w:val="both"/>
        <w:rPr>
          <w:lang w:val="uk-UA"/>
        </w:rPr>
      </w:pPr>
      <w:r w:rsidRPr="00444D98">
        <w:rPr>
          <w:b/>
          <w:lang w:val="uk-UA"/>
        </w:rPr>
        <w:t>7.1.3.</w:t>
      </w:r>
      <w:r w:rsidRPr="00444D98">
        <w:rPr>
          <w:lang w:val="uk-UA"/>
        </w:rPr>
        <w:t xml:space="preserve"> Первинна скарга на дії, бездіяльність або рішення Правління - подається до Загальних зборів, які зобов’язані розглянути скаргу на черговому або позачерговому засіданні, із обов’язковим викликом члена Організації, який скаржиться, а також Правління. Розгляд скарги відбувається в строки визначені п. 7.1.2. цього статуту.</w:t>
      </w:r>
    </w:p>
    <w:p w14:paraId="3190BEBA" w14:textId="77777777" w:rsidR="00AD0F83" w:rsidRPr="00444D98" w:rsidRDefault="00AD0F83" w:rsidP="00AD0F83">
      <w:pPr>
        <w:pStyle w:val="16"/>
        <w:spacing w:before="0" w:after="0"/>
        <w:ind w:left="426" w:hanging="426"/>
        <w:contextualSpacing/>
        <w:jc w:val="both"/>
        <w:rPr>
          <w:lang w:val="uk-UA"/>
        </w:rPr>
      </w:pPr>
      <w:r w:rsidRPr="00444D98">
        <w:rPr>
          <w:b/>
          <w:lang w:val="uk-UA"/>
        </w:rPr>
        <w:t>7.1.4.</w:t>
      </w:r>
      <w:r w:rsidRPr="00444D98">
        <w:rPr>
          <w:lang w:val="uk-UA"/>
        </w:rPr>
        <w:t xml:space="preserve"> Скарги членів Організації, які мають встановлені законодавством пільги, розглядаються у першочерговому порядку.</w:t>
      </w:r>
    </w:p>
    <w:p w14:paraId="18F1C495" w14:textId="77777777" w:rsidR="00AD0F83" w:rsidRPr="00444D98" w:rsidRDefault="00AD0F83" w:rsidP="00AD0F83">
      <w:pPr>
        <w:pStyle w:val="16"/>
        <w:spacing w:before="0" w:after="0"/>
        <w:ind w:left="426" w:hanging="426"/>
        <w:contextualSpacing/>
        <w:jc w:val="both"/>
        <w:rPr>
          <w:lang w:val="uk-UA"/>
        </w:rPr>
      </w:pPr>
      <w:r w:rsidRPr="00444D98">
        <w:rPr>
          <w:b/>
          <w:lang w:val="uk-UA"/>
        </w:rPr>
        <w:t>7.1.5.</w:t>
      </w:r>
      <w:r w:rsidRPr="00444D98">
        <w:rPr>
          <w:lang w:val="uk-UA"/>
        </w:rPr>
        <w:t xml:space="preserve"> Скарга, яка потребує розгляду на позачергових Загальних зборах, позачерговому засіданні Правління є підставою для скликання таких Загальних зборів, засідання Правління протягом тридцяти днів з дня надходження такої скарги.</w:t>
      </w:r>
    </w:p>
    <w:p w14:paraId="0E0F47E5" w14:textId="77777777" w:rsidR="00AD0F83" w:rsidRPr="00444D98" w:rsidRDefault="00AD0F83" w:rsidP="00AD0F83">
      <w:pPr>
        <w:pStyle w:val="16"/>
        <w:spacing w:before="0" w:after="0"/>
        <w:ind w:left="426" w:hanging="426"/>
        <w:contextualSpacing/>
        <w:jc w:val="both"/>
        <w:rPr>
          <w:lang w:val="uk-UA"/>
        </w:rPr>
      </w:pPr>
      <w:r w:rsidRPr="00444D98">
        <w:rPr>
          <w:b/>
          <w:lang w:val="uk-UA"/>
        </w:rPr>
        <w:t>7.1.6.</w:t>
      </w:r>
      <w:r w:rsidRPr="00444D98">
        <w:rPr>
          <w:lang w:val="uk-UA"/>
        </w:rPr>
        <w:t xml:space="preserve"> На дії, бездіяльність або рішення Загальних зборів скарга подається до суду, відповідно до чинного законодавства на момент оскарження таких дій, бездіяльності або рішень.</w:t>
      </w:r>
    </w:p>
    <w:p w14:paraId="7B45E5C5" w14:textId="77777777" w:rsidR="00AD0F83" w:rsidRPr="00444D98" w:rsidRDefault="00AD0F83" w:rsidP="00AD0F83">
      <w:pPr>
        <w:pStyle w:val="16"/>
        <w:spacing w:before="0" w:after="0"/>
        <w:ind w:left="426" w:hanging="426"/>
        <w:contextualSpacing/>
        <w:jc w:val="both"/>
        <w:rPr>
          <w:lang w:val="uk-UA"/>
        </w:rPr>
      </w:pPr>
      <w:r w:rsidRPr="00444D98">
        <w:rPr>
          <w:b/>
          <w:lang w:val="uk-UA"/>
        </w:rPr>
        <w:t>7.2.</w:t>
      </w:r>
      <w:r w:rsidRPr="00444D98">
        <w:rPr>
          <w:lang w:val="uk-UA"/>
        </w:rPr>
        <w:t xml:space="preserve"> До рішень, дій (бездіяльності), які можуть бути оскаржені, належать рішення у межах управлінської діяльності органів управління Організації, внаслідок яких:</w:t>
      </w:r>
    </w:p>
    <w:p w14:paraId="438C9EA4" w14:textId="77777777" w:rsidR="00AD0F83" w:rsidRPr="00444D98" w:rsidRDefault="00AD0F83" w:rsidP="00AD0F83">
      <w:pPr>
        <w:pStyle w:val="16"/>
        <w:spacing w:before="0" w:after="0"/>
        <w:ind w:left="426" w:hanging="426"/>
        <w:contextualSpacing/>
        <w:jc w:val="both"/>
        <w:rPr>
          <w:lang w:val="uk-UA"/>
        </w:rPr>
      </w:pPr>
      <w:r w:rsidRPr="00444D98">
        <w:rPr>
          <w:b/>
          <w:lang w:val="uk-UA"/>
        </w:rPr>
        <w:t>7.2.1.</w:t>
      </w:r>
      <w:r w:rsidRPr="00444D98">
        <w:rPr>
          <w:lang w:val="uk-UA"/>
        </w:rPr>
        <w:t xml:space="preserve"> Порушено права та/чи законні інтереси чи свободи члена Організації (групи членів Організації).</w:t>
      </w:r>
    </w:p>
    <w:p w14:paraId="04AEDEF6" w14:textId="77777777" w:rsidR="00AD0F83" w:rsidRPr="00444D98" w:rsidRDefault="00AD0F83" w:rsidP="00AD0F83">
      <w:pPr>
        <w:pStyle w:val="16"/>
        <w:spacing w:before="0" w:after="0"/>
        <w:ind w:left="426" w:hanging="426"/>
        <w:contextualSpacing/>
        <w:jc w:val="both"/>
        <w:rPr>
          <w:lang w:val="uk-UA"/>
        </w:rPr>
      </w:pPr>
      <w:r w:rsidRPr="00444D98">
        <w:rPr>
          <w:b/>
          <w:lang w:val="uk-UA"/>
        </w:rPr>
        <w:t>7.2.2.</w:t>
      </w:r>
      <w:r w:rsidRPr="00444D98">
        <w:rPr>
          <w:lang w:val="uk-UA"/>
        </w:rPr>
        <w:t xml:space="preserve"> Створено перешкоди для здійснення членом Організації його прав та/чи законних інтересів чи свобод.</w:t>
      </w:r>
    </w:p>
    <w:p w14:paraId="43AC2DA0" w14:textId="77777777" w:rsidR="00AD0F83" w:rsidRPr="00444D98" w:rsidRDefault="00AD0F83" w:rsidP="00AD0F83">
      <w:pPr>
        <w:pStyle w:val="16"/>
        <w:spacing w:before="0" w:after="0"/>
        <w:ind w:left="426" w:hanging="426"/>
        <w:contextualSpacing/>
        <w:jc w:val="both"/>
        <w:rPr>
          <w:lang w:val="uk-UA"/>
        </w:rPr>
      </w:pPr>
      <w:r w:rsidRPr="00444D98">
        <w:rPr>
          <w:b/>
          <w:lang w:val="uk-UA"/>
        </w:rPr>
        <w:t>7.2.3.</w:t>
      </w:r>
      <w:r w:rsidRPr="00444D98">
        <w:rPr>
          <w:lang w:val="uk-UA"/>
        </w:rPr>
        <w:t xml:space="preserve"> Незаконно покладено обов’язки на члена Організації або незаконно застосовано до нього дисциплінарну відповідальність.</w:t>
      </w:r>
    </w:p>
    <w:p w14:paraId="3F5F3E0C" w14:textId="77777777" w:rsidR="005F7AC5" w:rsidRPr="00444D98" w:rsidRDefault="005F7AC5" w:rsidP="00AD0F83">
      <w:pPr>
        <w:pStyle w:val="16"/>
        <w:numPr>
          <w:ilvl w:val="0"/>
          <w:numId w:val="4"/>
        </w:numPr>
        <w:jc w:val="center"/>
        <w:rPr>
          <w:b/>
          <w:lang w:val="uk-UA"/>
        </w:rPr>
      </w:pPr>
      <w:r w:rsidRPr="00444D98">
        <w:rPr>
          <w:b/>
          <w:lang w:val="uk-UA"/>
        </w:rPr>
        <w:t>ПОРЯДОК ЗВІТУВАН</w:t>
      </w:r>
      <w:r w:rsidR="005229DE" w:rsidRPr="00444D98">
        <w:rPr>
          <w:b/>
          <w:lang w:val="uk-UA"/>
        </w:rPr>
        <w:t>НЯ КЕРІВНИХ</w:t>
      </w:r>
      <w:r w:rsidR="00D324EA" w:rsidRPr="00444D98">
        <w:rPr>
          <w:b/>
          <w:lang w:val="uk-UA"/>
        </w:rPr>
        <w:t xml:space="preserve"> ТА КОНТРОЛЬНИХ</w:t>
      </w:r>
      <w:r w:rsidR="005229DE" w:rsidRPr="00444D98">
        <w:rPr>
          <w:b/>
          <w:lang w:val="uk-UA"/>
        </w:rPr>
        <w:t xml:space="preserve"> ОРГАНІВ ОРГАНІЗАЦІЇ</w:t>
      </w:r>
    </w:p>
    <w:p w14:paraId="43DC33EB" w14:textId="77777777" w:rsidR="005F7AC5" w:rsidRPr="00444D98" w:rsidRDefault="00FE6E09" w:rsidP="007E1BA1">
      <w:pPr>
        <w:pStyle w:val="16"/>
        <w:numPr>
          <w:ilvl w:val="1"/>
          <w:numId w:val="4"/>
        </w:numPr>
        <w:spacing w:before="0" w:after="0"/>
        <w:ind w:left="426" w:hanging="426"/>
        <w:jc w:val="both"/>
        <w:rPr>
          <w:lang w:val="uk-UA"/>
        </w:rPr>
      </w:pPr>
      <w:r w:rsidRPr="00444D98">
        <w:rPr>
          <w:lang w:val="uk-UA"/>
        </w:rPr>
        <w:t>Керівні</w:t>
      </w:r>
      <w:r w:rsidR="00D324EA" w:rsidRPr="00444D98">
        <w:rPr>
          <w:lang w:val="uk-UA"/>
        </w:rPr>
        <w:t xml:space="preserve"> та контрольні</w:t>
      </w:r>
      <w:r w:rsidRPr="00444D98">
        <w:rPr>
          <w:lang w:val="uk-UA"/>
        </w:rPr>
        <w:t xml:space="preserve"> органи Організації, керівники відокремлених підрозділів, </w:t>
      </w:r>
      <w:r w:rsidR="00886878" w:rsidRPr="00444D98">
        <w:rPr>
          <w:lang w:val="uk-UA"/>
        </w:rPr>
        <w:t>Правлінн</w:t>
      </w:r>
      <w:r w:rsidR="00D05F88" w:rsidRPr="00444D98">
        <w:rPr>
          <w:lang w:val="uk-UA"/>
        </w:rPr>
        <w:t>я</w:t>
      </w:r>
      <w:r w:rsidRPr="00444D98">
        <w:rPr>
          <w:lang w:val="uk-UA"/>
        </w:rPr>
        <w:t xml:space="preserve">, а також </w:t>
      </w:r>
      <w:r w:rsidR="007E1BA1" w:rsidRPr="00444D98">
        <w:rPr>
          <w:lang w:val="uk-UA"/>
        </w:rPr>
        <w:t xml:space="preserve">Контрольно-ревізійна комісія </w:t>
      </w:r>
      <w:r w:rsidRPr="00444D98">
        <w:rPr>
          <w:lang w:val="uk-UA"/>
        </w:rPr>
        <w:t>Організації</w:t>
      </w:r>
      <w:r w:rsidR="00D324EA" w:rsidRPr="00444D98">
        <w:rPr>
          <w:lang w:val="uk-UA"/>
        </w:rPr>
        <w:t>,</w:t>
      </w:r>
      <w:r w:rsidRPr="00444D98">
        <w:rPr>
          <w:b/>
          <w:lang w:val="uk-UA"/>
        </w:rPr>
        <w:t xml:space="preserve"> </w:t>
      </w:r>
      <w:r w:rsidRPr="00444D98">
        <w:rPr>
          <w:lang w:val="uk-UA"/>
        </w:rPr>
        <w:t>щорічно звітують про свою роботу перед членами Організації на Загальних зборах</w:t>
      </w:r>
      <w:r w:rsidR="005F7AC5" w:rsidRPr="00444D98">
        <w:rPr>
          <w:lang w:val="uk-UA"/>
        </w:rPr>
        <w:t>.</w:t>
      </w:r>
      <w:r w:rsidRPr="00444D98">
        <w:rPr>
          <w:lang w:val="uk-UA"/>
        </w:rPr>
        <w:t xml:space="preserve"> </w:t>
      </w:r>
    </w:p>
    <w:p w14:paraId="71C084E0" w14:textId="292FEC17" w:rsidR="005F7AC5" w:rsidRPr="00444D98" w:rsidRDefault="005F7AC5" w:rsidP="00505990">
      <w:pPr>
        <w:pStyle w:val="16"/>
        <w:numPr>
          <w:ilvl w:val="1"/>
          <w:numId w:val="4"/>
        </w:numPr>
        <w:spacing w:before="0" w:after="0"/>
        <w:ind w:left="426" w:hanging="426"/>
        <w:jc w:val="both"/>
        <w:rPr>
          <w:lang w:val="uk-UA"/>
        </w:rPr>
      </w:pPr>
      <w:r w:rsidRPr="00444D98">
        <w:rPr>
          <w:lang w:val="uk-UA"/>
        </w:rPr>
        <w:t>Звіт готує окремо кожен керівний орган Організації відповідно до організаційної структури в Організації. Окремо звіт про свою діяльність на займан</w:t>
      </w:r>
      <w:r w:rsidR="00185808" w:rsidRPr="00444D98">
        <w:rPr>
          <w:lang w:val="uk-UA"/>
        </w:rPr>
        <w:t>их</w:t>
      </w:r>
      <w:r w:rsidRPr="00444D98">
        <w:rPr>
          <w:lang w:val="uk-UA"/>
        </w:rPr>
        <w:t xml:space="preserve"> посад</w:t>
      </w:r>
      <w:r w:rsidR="00185808" w:rsidRPr="00444D98">
        <w:rPr>
          <w:lang w:val="uk-UA"/>
        </w:rPr>
        <w:t>ах</w:t>
      </w:r>
      <w:r w:rsidRPr="00444D98">
        <w:rPr>
          <w:lang w:val="uk-UA"/>
        </w:rPr>
        <w:t xml:space="preserve"> готу</w:t>
      </w:r>
      <w:r w:rsidR="0071589C" w:rsidRPr="00444D98">
        <w:rPr>
          <w:lang w:val="uk-UA"/>
        </w:rPr>
        <w:t>є</w:t>
      </w:r>
      <w:r w:rsidRPr="00444D98">
        <w:rPr>
          <w:lang w:val="uk-UA"/>
        </w:rPr>
        <w:t xml:space="preserve"> Голова </w:t>
      </w:r>
      <w:r w:rsidR="00505990" w:rsidRPr="00444D98">
        <w:rPr>
          <w:lang w:val="uk-UA"/>
        </w:rPr>
        <w:t xml:space="preserve">Правління </w:t>
      </w:r>
      <w:r w:rsidR="000B7002" w:rsidRPr="00444D98">
        <w:rPr>
          <w:lang w:val="uk-UA"/>
        </w:rPr>
        <w:t>Організації</w:t>
      </w:r>
      <w:r w:rsidRPr="00444D98">
        <w:rPr>
          <w:lang w:val="uk-UA"/>
        </w:rPr>
        <w:t>.</w:t>
      </w:r>
    </w:p>
    <w:p w14:paraId="01B682A9" w14:textId="77777777" w:rsidR="003006ED" w:rsidRPr="00444D98" w:rsidRDefault="005F7AC5" w:rsidP="003006ED">
      <w:pPr>
        <w:pStyle w:val="16"/>
        <w:numPr>
          <w:ilvl w:val="1"/>
          <w:numId w:val="4"/>
        </w:numPr>
        <w:spacing w:before="0" w:after="0"/>
        <w:ind w:left="426" w:hanging="426"/>
        <w:jc w:val="both"/>
        <w:rPr>
          <w:lang w:val="uk-UA"/>
        </w:rPr>
      </w:pPr>
      <w:r w:rsidRPr="00444D98">
        <w:rPr>
          <w:lang w:val="uk-UA"/>
        </w:rPr>
        <w:t>У звіті відображається інформація про виконання керівними органами Організації своїх функцій та обов’язків, результати роботи по основним напрямам діяльності Організації, а також інші результати діяльності, які були досягнуті керівними органами Організації протягом року. Дана інформація доводиться до відома членам Організації.</w:t>
      </w:r>
    </w:p>
    <w:p w14:paraId="51BF357B" w14:textId="77777777" w:rsidR="005F7AC5" w:rsidRPr="00444D98" w:rsidRDefault="005F7AC5" w:rsidP="00B02CAD">
      <w:pPr>
        <w:pStyle w:val="16"/>
        <w:numPr>
          <w:ilvl w:val="0"/>
          <w:numId w:val="4"/>
        </w:numPr>
        <w:jc w:val="center"/>
        <w:rPr>
          <w:b/>
          <w:lang w:val="uk-UA"/>
        </w:rPr>
      </w:pPr>
      <w:r w:rsidRPr="00444D98">
        <w:rPr>
          <w:b/>
          <w:lang w:val="uk-UA"/>
        </w:rPr>
        <w:t>МІЖНАРОДНА СПІВПРАЦЯ</w:t>
      </w:r>
    </w:p>
    <w:p w14:paraId="2F739058" w14:textId="77777777" w:rsidR="005F7AC5" w:rsidRPr="00444D98" w:rsidRDefault="005F7AC5" w:rsidP="00B02CAD">
      <w:pPr>
        <w:pStyle w:val="16"/>
        <w:numPr>
          <w:ilvl w:val="1"/>
          <w:numId w:val="4"/>
        </w:numPr>
        <w:spacing w:before="0" w:after="0"/>
        <w:ind w:left="426" w:hanging="426"/>
        <w:contextualSpacing/>
        <w:jc w:val="both"/>
        <w:rPr>
          <w:lang w:val="uk-UA"/>
        </w:rPr>
      </w:pPr>
      <w:r w:rsidRPr="00444D98">
        <w:rPr>
          <w:lang w:val="uk-UA"/>
        </w:rPr>
        <w:t xml:space="preserve">Організація у відповідності з своїми статутними метою та напрямками діяльності, має право на здійснення міжнародних </w:t>
      </w:r>
      <w:proofErr w:type="spellStart"/>
      <w:r w:rsidRPr="00444D98">
        <w:rPr>
          <w:lang w:val="uk-UA"/>
        </w:rPr>
        <w:t>зв'язків</w:t>
      </w:r>
      <w:proofErr w:type="spellEnd"/>
      <w:r w:rsidRPr="00444D98">
        <w:rPr>
          <w:lang w:val="uk-UA"/>
        </w:rPr>
        <w:t xml:space="preserve"> та діяльності у порядку, передбаченому цим Статутом, чинним законодавством України. </w:t>
      </w:r>
    </w:p>
    <w:p w14:paraId="7F755695" w14:textId="77777777" w:rsidR="005F7AC5" w:rsidRPr="00444D98" w:rsidRDefault="005F7AC5" w:rsidP="00B02CAD">
      <w:pPr>
        <w:pStyle w:val="16"/>
        <w:numPr>
          <w:ilvl w:val="1"/>
          <w:numId w:val="4"/>
        </w:numPr>
        <w:spacing w:before="0" w:after="0"/>
        <w:ind w:left="426" w:hanging="426"/>
        <w:contextualSpacing/>
        <w:jc w:val="both"/>
        <w:rPr>
          <w:lang w:val="uk-UA"/>
        </w:rPr>
      </w:pPr>
      <w:r w:rsidRPr="00444D98">
        <w:rPr>
          <w:lang w:val="uk-UA"/>
        </w:rPr>
        <w:lastRenderedPageBreak/>
        <w:t>Міжнародна діяльність Організації здійснюється шляхом участі у міжнародних проектах, роботі міжнародних організацій, а також інших формах, що не суперечать законодавству України, нормам і принципам міжнародного права.</w:t>
      </w:r>
    </w:p>
    <w:p w14:paraId="5387916E" w14:textId="77777777" w:rsidR="00B820DB" w:rsidRPr="00444D98" w:rsidRDefault="005F7AC5" w:rsidP="00B02CAD">
      <w:pPr>
        <w:pStyle w:val="16"/>
        <w:numPr>
          <w:ilvl w:val="1"/>
          <w:numId w:val="4"/>
        </w:numPr>
        <w:spacing w:before="0" w:after="0"/>
        <w:ind w:left="426" w:hanging="426"/>
        <w:contextualSpacing/>
        <w:jc w:val="both"/>
        <w:rPr>
          <w:lang w:val="uk-UA"/>
        </w:rPr>
      </w:pPr>
      <w:r w:rsidRPr="00444D98">
        <w:rPr>
          <w:lang w:val="uk-UA"/>
        </w:rPr>
        <w:t>При здійсненні міжнародної діяльності Організація користується повним обсягом прав і обов’язків юридичної особи.</w:t>
      </w:r>
    </w:p>
    <w:p w14:paraId="12E31A2E" w14:textId="77777777" w:rsidR="005F7AC5" w:rsidRPr="00444D98" w:rsidRDefault="005F7AC5" w:rsidP="00B02CAD">
      <w:pPr>
        <w:pStyle w:val="16"/>
        <w:numPr>
          <w:ilvl w:val="1"/>
          <w:numId w:val="4"/>
        </w:numPr>
        <w:spacing w:before="0" w:after="0"/>
        <w:ind w:left="426" w:hanging="426"/>
        <w:contextualSpacing/>
        <w:jc w:val="both"/>
        <w:rPr>
          <w:lang w:val="uk-UA"/>
        </w:rPr>
      </w:pPr>
      <w:r w:rsidRPr="00444D98">
        <w:rPr>
          <w:lang w:val="uk-UA"/>
        </w:rPr>
        <w:t xml:space="preserve">Організація: </w:t>
      </w:r>
    </w:p>
    <w:p w14:paraId="2D701BCC" w14:textId="77777777" w:rsidR="005F7AC5" w:rsidRPr="00444D98" w:rsidRDefault="005F7AC5" w:rsidP="00B02CAD">
      <w:pPr>
        <w:pStyle w:val="16"/>
        <w:numPr>
          <w:ilvl w:val="2"/>
          <w:numId w:val="4"/>
        </w:numPr>
        <w:ind w:left="851" w:hanging="567"/>
        <w:contextualSpacing/>
        <w:jc w:val="both"/>
        <w:rPr>
          <w:lang w:val="uk-UA"/>
        </w:rPr>
      </w:pPr>
      <w:r w:rsidRPr="00444D98">
        <w:rPr>
          <w:lang w:val="uk-UA"/>
        </w:rPr>
        <w:t>організовує обмін делегаціями, сприяє організації за участю іноземних партнерів турнірів, змагань, конференцій, виставок, учбово-тренувальних зборів, семінарів, відряджає своїх представників для участі у відповідних заходах за межами України;</w:t>
      </w:r>
    </w:p>
    <w:p w14:paraId="40E726B8" w14:textId="77777777" w:rsidR="005F7AC5" w:rsidRPr="00444D98" w:rsidRDefault="005F7AC5" w:rsidP="00B02CAD">
      <w:pPr>
        <w:pStyle w:val="16"/>
        <w:numPr>
          <w:ilvl w:val="2"/>
          <w:numId w:val="4"/>
        </w:numPr>
        <w:ind w:left="851" w:hanging="567"/>
        <w:contextualSpacing/>
        <w:jc w:val="both"/>
        <w:rPr>
          <w:lang w:val="uk-UA"/>
        </w:rPr>
      </w:pPr>
      <w:r w:rsidRPr="00444D98">
        <w:rPr>
          <w:lang w:val="uk-UA"/>
        </w:rPr>
        <w:t>проводить спільно з іноземними організаціями дослідження у відповідності з напрямками своєї діяльності, публікує їх результати;</w:t>
      </w:r>
    </w:p>
    <w:p w14:paraId="7EC530DD" w14:textId="77777777" w:rsidR="005F7AC5" w:rsidRPr="00444D98" w:rsidRDefault="005F7AC5" w:rsidP="00B02CAD">
      <w:pPr>
        <w:pStyle w:val="16"/>
        <w:numPr>
          <w:ilvl w:val="2"/>
          <w:numId w:val="4"/>
        </w:numPr>
        <w:ind w:left="851" w:hanging="567"/>
        <w:contextualSpacing/>
        <w:jc w:val="both"/>
        <w:rPr>
          <w:lang w:val="uk-UA"/>
        </w:rPr>
      </w:pPr>
      <w:r w:rsidRPr="00444D98">
        <w:rPr>
          <w:lang w:val="uk-UA"/>
        </w:rPr>
        <w:t xml:space="preserve">реалізовує інші спільні програми та проекти за участю іноземних партнерів та міжнародних організацій, що не суперечить чинному законодавству України. </w:t>
      </w:r>
    </w:p>
    <w:p w14:paraId="6DF08E2F" w14:textId="77777777" w:rsidR="00F67491" w:rsidRPr="00444D98" w:rsidRDefault="00F67491" w:rsidP="00B02CAD">
      <w:pPr>
        <w:pStyle w:val="16"/>
        <w:ind w:left="851"/>
        <w:contextualSpacing/>
        <w:jc w:val="both"/>
        <w:rPr>
          <w:lang w:val="uk-UA"/>
        </w:rPr>
      </w:pPr>
    </w:p>
    <w:p w14:paraId="408BA3AD" w14:textId="77777777" w:rsidR="005F7AC5" w:rsidRPr="00444D98" w:rsidRDefault="005F7AC5" w:rsidP="00B02CAD">
      <w:pPr>
        <w:pStyle w:val="16"/>
        <w:numPr>
          <w:ilvl w:val="0"/>
          <w:numId w:val="4"/>
        </w:numPr>
        <w:jc w:val="center"/>
        <w:rPr>
          <w:b/>
          <w:lang w:val="uk-UA"/>
        </w:rPr>
      </w:pPr>
      <w:r w:rsidRPr="00444D98">
        <w:rPr>
          <w:b/>
          <w:lang w:val="uk-UA"/>
        </w:rPr>
        <w:t>ДЖЕРЕЛА НАДХОДЖЕННЯ І ПОРЯДОК ВИКОРИСТАННЯ МАЙНА ТА КОШТІВ ОРГАНІЗАЦІЇ</w:t>
      </w:r>
    </w:p>
    <w:p w14:paraId="4812EE67" w14:textId="77777777" w:rsidR="005F7AC5" w:rsidRPr="00444D98" w:rsidRDefault="005F7AC5" w:rsidP="00B02CAD">
      <w:pPr>
        <w:pStyle w:val="16"/>
        <w:numPr>
          <w:ilvl w:val="1"/>
          <w:numId w:val="4"/>
        </w:numPr>
        <w:ind w:left="567" w:hanging="567"/>
        <w:contextualSpacing/>
        <w:jc w:val="both"/>
        <w:rPr>
          <w:lang w:val="uk-UA"/>
        </w:rPr>
      </w:pPr>
      <w:r w:rsidRPr="00444D98">
        <w:rPr>
          <w:lang w:val="uk-UA"/>
        </w:rPr>
        <w:t>Організація може мати у власності рухоме та нерухоме майно, матеріальні та нематеріальні активи, кошти, а також інше майно, придбане на законних підставах та необхідне для здійснення її статутної діяльності.</w:t>
      </w:r>
    </w:p>
    <w:p w14:paraId="1950B4FF" w14:textId="77777777" w:rsidR="005F7AC5" w:rsidRPr="00444D98" w:rsidRDefault="005F7AC5" w:rsidP="00B02CAD">
      <w:pPr>
        <w:pStyle w:val="16"/>
        <w:numPr>
          <w:ilvl w:val="1"/>
          <w:numId w:val="4"/>
        </w:numPr>
        <w:ind w:left="567" w:hanging="567"/>
        <w:contextualSpacing/>
        <w:jc w:val="both"/>
        <w:rPr>
          <w:lang w:val="uk-UA"/>
        </w:rPr>
      </w:pPr>
      <w:r w:rsidRPr="00444D98">
        <w:rPr>
          <w:lang w:val="uk-UA"/>
        </w:rPr>
        <w:t>Майно та кошти Організації форму</w:t>
      </w:r>
      <w:r w:rsidR="00014BFA" w:rsidRPr="00444D98">
        <w:rPr>
          <w:lang w:val="uk-UA"/>
        </w:rPr>
        <w:t>ю</w:t>
      </w:r>
      <w:r w:rsidRPr="00444D98">
        <w:rPr>
          <w:lang w:val="uk-UA"/>
        </w:rPr>
        <w:t xml:space="preserve">ться за рахунок: </w:t>
      </w:r>
    </w:p>
    <w:p w14:paraId="483C4A5E" w14:textId="77777777" w:rsidR="005F7AC5" w:rsidRPr="00444D98" w:rsidRDefault="005F7AC5" w:rsidP="00B02CAD">
      <w:pPr>
        <w:pStyle w:val="16"/>
        <w:numPr>
          <w:ilvl w:val="2"/>
          <w:numId w:val="4"/>
        </w:numPr>
        <w:ind w:left="993" w:hanging="709"/>
        <w:contextualSpacing/>
        <w:jc w:val="both"/>
        <w:rPr>
          <w:lang w:val="uk-UA"/>
        </w:rPr>
      </w:pPr>
      <w:r w:rsidRPr="00444D98">
        <w:rPr>
          <w:lang w:val="uk-UA"/>
        </w:rPr>
        <w:t>благодійних внесків, безповоротної фінансової допомоги та добровільних пожертвувань фізичних і юридичних осіб, у тому числі іноземних;</w:t>
      </w:r>
    </w:p>
    <w:p w14:paraId="4BFDC6AC" w14:textId="77777777" w:rsidR="005F7AC5" w:rsidRPr="00444D98" w:rsidRDefault="00D733A5" w:rsidP="00B02CAD">
      <w:pPr>
        <w:pStyle w:val="16"/>
        <w:numPr>
          <w:ilvl w:val="2"/>
          <w:numId w:val="4"/>
        </w:numPr>
        <w:ind w:left="993" w:hanging="709"/>
        <w:contextualSpacing/>
        <w:jc w:val="both"/>
        <w:rPr>
          <w:lang w:val="uk-UA"/>
        </w:rPr>
      </w:pPr>
      <w:r w:rsidRPr="00444D98">
        <w:rPr>
          <w:lang w:val="uk-UA"/>
        </w:rPr>
        <w:t xml:space="preserve">добровільних, вступних, </w:t>
      </w:r>
      <w:r w:rsidR="005F7AC5" w:rsidRPr="00444D98">
        <w:rPr>
          <w:lang w:val="uk-UA"/>
        </w:rPr>
        <w:t>членських внесків</w:t>
      </w:r>
      <w:r w:rsidRPr="00444D98">
        <w:rPr>
          <w:lang w:val="uk-UA"/>
        </w:rPr>
        <w:t xml:space="preserve"> членів Організації</w:t>
      </w:r>
      <w:r w:rsidR="005F7AC5" w:rsidRPr="00444D98">
        <w:rPr>
          <w:lang w:val="uk-UA"/>
        </w:rPr>
        <w:t>;</w:t>
      </w:r>
    </w:p>
    <w:p w14:paraId="61BB9C1C" w14:textId="77777777" w:rsidR="005F7AC5" w:rsidRPr="00444D98" w:rsidRDefault="006B6768" w:rsidP="00B02CAD">
      <w:pPr>
        <w:pStyle w:val="16"/>
        <w:numPr>
          <w:ilvl w:val="2"/>
          <w:numId w:val="4"/>
        </w:numPr>
        <w:ind w:left="993" w:hanging="709"/>
        <w:contextualSpacing/>
        <w:jc w:val="both"/>
        <w:rPr>
          <w:lang w:val="uk-UA"/>
        </w:rPr>
      </w:pPr>
      <w:r w:rsidRPr="00444D98">
        <w:rPr>
          <w:lang w:val="uk-UA"/>
        </w:rPr>
        <w:t>грантів</w:t>
      </w:r>
      <w:r w:rsidR="005F7AC5" w:rsidRPr="00444D98">
        <w:rPr>
          <w:lang w:val="uk-UA"/>
        </w:rPr>
        <w:t>;</w:t>
      </w:r>
    </w:p>
    <w:p w14:paraId="7560C006" w14:textId="77777777" w:rsidR="005F7AC5" w:rsidRPr="00444D98" w:rsidRDefault="005F7AC5" w:rsidP="00B02CAD">
      <w:pPr>
        <w:pStyle w:val="16"/>
        <w:numPr>
          <w:ilvl w:val="2"/>
          <w:numId w:val="4"/>
        </w:numPr>
        <w:ind w:left="993" w:hanging="709"/>
        <w:contextualSpacing/>
        <w:jc w:val="both"/>
        <w:rPr>
          <w:lang w:val="uk-UA"/>
        </w:rPr>
      </w:pPr>
      <w:r w:rsidRPr="00444D98">
        <w:rPr>
          <w:lang w:val="uk-UA"/>
        </w:rPr>
        <w:t>коштів або майна, які надходять безоплатно, гуманітарної допомоги;</w:t>
      </w:r>
    </w:p>
    <w:p w14:paraId="1BB3AEED" w14:textId="77777777" w:rsidR="005F7AC5" w:rsidRPr="00444D98" w:rsidRDefault="005F7AC5" w:rsidP="00B02CAD">
      <w:pPr>
        <w:pStyle w:val="16"/>
        <w:numPr>
          <w:ilvl w:val="2"/>
          <w:numId w:val="4"/>
        </w:numPr>
        <w:ind w:left="993" w:hanging="709"/>
        <w:contextualSpacing/>
        <w:jc w:val="both"/>
        <w:rPr>
          <w:lang w:val="uk-UA"/>
        </w:rPr>
      </w:pPr>
      <w:r w:rsidRPr="00444D98">
        <w:rPr>
          <w:lang w:val="uk-UA"/>
        </w:rPr>
        <w:t>пасивних доходів;</w:t>
      </w:r>
    </w:p>
    <w:p w14:paraId="574A809B" w14:textId="77777777" w:rsidR="005F7AC5" w:rsidRPr="00444D98" w:rsidRDefault="005F7AC5" w:rsidP="00B02CAD">
      <w:pPr>
        <w:pStyle w:val="16"/>
        <w:numPr>
          <w:ilvl w:val="2"/>
          <w:numId w:val="4"/>
        </w:numPr>
        <w:ind w:left="993" w:hanging="709"/>
        <w:contextualSpacing/>
        <w:jc w:val="both"/>
        <w:rPr>
          <w:lang w:val="uk-UA"/>
        </w:rPr>
      </w:pPr>
      <w:r w:rsidRPr="00444D98">
        <w:rPr>
          <w:lang w:val="uk-UA"/>
        </w:rPr>
        <w:t>дотацій або субсидій, отриманих з державного або місцевого фондів а</w:t>
      </w:r>
      <w:r w:rsidR="006B6768" w:rsidRPr="00444D98">
        <w:rPr>
          <w:lang w:val="uk-UA"/>
        </w:rPr>
        <w:t>бо у межах благодійної допомоги;</w:t>
      </w:r>
    </w:p>
    <w:p w14:paraId="60349139" w14:textId="77777777" w:rsidR="006B6768" w:rsidRPr="00444D98" w:rsidRDefault="00BF0A07" w:rsidP="00BF0A07">
      <w:pPr>
        <w:pStyle w:val="16"/>
        <w:numPr>
          <w:ilvl w:val="2"/>
          <w:numId w:val="4"/>
        </w:numPr>
        <w:tabs>
          <w:tab w:val="left" w:pos="993"/>
        </w:tabs>
        <w:contextualSpacing/>
        <w:jc w:val="both"/>
        <w:rPr>
          <w:lang w:val="uk-UA"/>
        </w:rPr>
      </w:pPr>
      <w:r w:rsidRPr="00444D98">
        <w:rPr>
          <w:lang w:val="uk-UA"/>
        </w:rPr>
        <w:t>придбане в результаті підприємницької діяльності створених нею підприємств та товариств;</w:t>
      </w:r>
    </w:p>
    <w:p w14:paraId="5BB42C85" w14:textId="77777777" w:rsidR="002D7208" w:rsidRPr="00444D98" w:rsidRDefault="002D7208" w:rsidP="002D7208">
      <w:pPr>
        <w:pStyle w:val="16"/>
        <w:numPr>
          <w:ilvl w:val="1"/>
          <w:numId w:val="4"/>
        </w:numPr>
        <w:contextualSpacing/>
        <w:jc w:val="both"/>
        <w:rPr>
          <w:lang w:val="uk-UA"/>
        </w:rPr>
      </w:pPr>
      <w:r w:rsidRPr="00444D98">
        <w:rPr>
          <w:lang w:val="uk-UA"/>
        </w:rPr>
        <w:t>Організація має право володіти, користуватися і розпоряджатися коштами та іншим майном, яке відповідно до закону передане Організації його членами (учасниками) або державою, набуте як членські внески, пожертвуване громадянами, підприємствами, установами та організаціями, набуте в результаті підприємницької діяльності Організації, підприємницької діяльності створених нею юридичних осіб (товариств, підприємств), а також майном, придбаним за рахунок власних коштів, тимчасово наданим у користування (крім розпорядження) чи на інших підставах, не заборонених законом.</w:t>
      </w:r>
    </w:p>
    <w:p w14:paraId="2A1CCAFA" w14:textId="77777777" w:rsidR="002D7208" w:rsidRPr="00444D98" w:rsidRDefault="002D7208" w:rsidP="00E131A7">
      <w:pPr>
        <w:pStyle w:val="16"/>
        <w:numPr>
          <w:ilvl w:val="1"/>
          <w:numId w:val="4"/>
        </w:numPr>
        <w:tabs>
          <w:tab w:val="left" w:pos="426"/>
          <w:tab w:val="left" w:pos="567"/>
        </w:tabs>
        <w:contextualSpacing/>
        <w:jc w:val="both"/>
        <w:rPr>
          <w:lang w:val="uk-UA"/>
        </w:rPr>
      </w:pPr>
      <w:r w:rsidRPr="00444D98">
        <w:rPr>
          <w:lang w:val="uk-UA"/>
        </w:rPr>
        <w:t>Організація має право здійснювати підприємницьку діяльність без мети отримання прибутку, що сприяє досягненню її мети (цілей, завдань) та напрямів діяльності, визначених Статутом Організації.</w:t>
      </w:r>
    </w:p>
    <w:p w14:paraId="2DA39870" w14:textId="77777777" w:rsidR="005F7AC5" w:rsidRPr="00444D98" w:rsidRDefault="005F7AC5" w:rsidP="00E131A7">
      <w:pPr>
        <w:pStyle w:val="16"/>
        <w:numPr>
          <w:ilvl w:val="1"/>
          <w:numId w:val="4"/>
        </w:numPr>
        <w:tabs>
          <w:tab w:val="left" w:pos="426"/>
        </w:tabs>
        <w:ind w:left="567" w:hanging="567"/>
        <w:contextualSpacing/>
        <w:jc w:val="both"/>
        <w:rPr>
          <w:lang w:val="uk-UA"/>
        </w:rPr>
      </w:pPr>
      <w:r w:rsidRPr="00444D98">
        <w:rPr>
          <w:lang w:val="uk-UA"/>
        </w:rPr>
        <w:t>Організація є власником майна, що їй належить, здійснює відповідно до чинного законодавства володіння, користування та розпорядження майном, що знаходиться в її власності.</w:t>
      </w:r>
    </w:p>
    <w:p w14:paraId="781BBC54" w14:textId="77777777" w:rsidR="005F7AC5" w:rsidRPr="00444D98" w:rsidRDefault="005F7AC5" w:rsidP="00E131A7">
      <w:pPr>
        <w:pStyle w:val="16"/>
        <w:numPr>
          <w:ilvl w:val="1"/>
          <w:numId w:val="4"/>
        </w:numPr>
        <w:tabs>
          <w:tab w:val="left" w:pos="426"/>
        </w:tabs>
        <w:ind w:left="567" w:hanging="567"/>
        <w:contextualSpacing/>
        <w:jc w:val="both"/>
        <w:rPr>
          <w:lang w:val="uk-UA"/>
        </w:rPr>
      </w:pPr>
      <w:r w:rsidRPr="00444D98">
        <w:rPr>
          <w:lang w:val="uk-UA"/>
        </w:rPr>
        <w:t>Доходи</w:t>
      </w:r>
      <w:r w:rsidR="00185808" w:rsidRPr="00444D98">
        <w:rPr>
          <w:lang w:val="uk-UA"/>
        </w:rPr>
        <w:t xml:space="preserve"> </w:t>
      </w:r>
      <w:r w:rsidRPr="00444D98">
        <w:rPr>
          <w:lang w:val="uk-UA"/>
        </w:rPr>
        <w:t>(прибутки) Організації використовуються виключно для фінансування видатків на утримання Організації, реалізації мети (цілей, завдань) та напрямів діяльності</w:t>
      </w:r>
      <w:r w:rsidR="00F81543" w:rsidRPr="00444D98">
        <w:rPr>
          <w:lang w:val="uk-UA"/>
        </w:rPr>
        <w:t>,</w:t>
      </w:r>
      <w:r w:rsidRPr="00444D98">
        <w:rPr>
          <w:lang w:val="uk-UA"/>
        </w:rPr>
        <w:t xml:space="preserve"> визначених Статутом Організації. </w:t>
      </w:r>
    </w:p>
    <w:p w14:paraId="5B14D2D5" w14:textId="77777777" w:rsidR="005F7AC5" w:rsidRPr="00444D98" w:rsidRDefault="005F7AC5" w:rsidP="00E131A7">
      <w:pPr>
        <w:pStyle w:val="16"/>
        <w:numPr>
          <w:ilvl w:val="1"/>
          <w:numId w:val="4"/>
        </w:numPr>
        <w:tabs>
          <w:tab w:val="left" w:pos="426"/>
        </w:tabs>
        <w:ind w:left="567" w:hanging="567"/>
        <w:contextualSpacing/>
        <w:jc w:val="both"/>
        <w:rPr>
          <w:lang w:val="uk-UA"/>
        </w:rPr>
      </w:pPr>
      <w:r w:rsidRPr="00444D98">
        <w:rPr>
          <w:lang w:val="uk-UA"/>
        </w:rPr>
        <w:t>Доходи (прибутки) та активи Організації або їх частини, заборонено розподіляти між засновниками (учасниками</w:t>
      </w:r>
      <w:r w:rsidR="00C05C8E" w:rsidRPr="00444D98">
        <w:rPr>
          <w:lang w:val="uk-UA"/>
        </w:rPr>
        <w:t xml:space="preserve"> у розумінні Цивільного кодексу України</w:t>
      </w:r>
      <w:r w:rsidRPr="00444D98">
        <w:rPr>
          <w:lang w:val="uk-UA"/>
        </w:rPr>
        <w:t xml:space="preserve">), членами та працівниками (крім оплати їхньої праці, нарахування єдиного соціального внеску) Організації, членами органів управління та іншими пов’язаними з ними особами. </w:t>
      </w:r>
    </w:p>
    <w:p w14:paraId="48E91A02" w14:textId="61A15E91" w:rsidR="003006ED" w:rsidRDefault="003006ED" w:rsidP="00B02CAD">
      <w:pPr>
        <w:pStyle w:val="16"/>
        <w:ind w:left="567"/>
        <w:contextualSpacing/>
        <w:jc w:val="both"/>
        <w:rPr>
          <w:lang w:val="uk-UA"/>
        </w:rPr>
      </w:pPr>
    </w:p>
    <w:p w14:paraId="06B5D019" w14:textId="77777777" w:rsidR="00444D98" w:rsidRPr="00444D98" w:rsidRDefault="00444D98" w:rsidP="00B02CAD">
      <w:pPr>
        <w:pStyle w:val="16"/>
        <w:ind w:left="567"/>
        <w:contextualSpacing/>
        <w:jc w:val="both"/>
        <w:rPr>
          <w:lang w:val="uk-UA"/>
        </w:rPr>
      </w:pPr>
    </w:p>
    <w:p w14:paraId="31979665" w14:textId="77777777" w:rsidR="005F7AC5" w:rsidRPr="00444D98" w:rsidRDefault="005F7AC5" w:rsidP="00B02CAD">
      <w:pPr>
        <w:pStyle w:val="16"/>
        <w:numPr>
          <w:ilvl w:val="0"/>
          <w:numId w:val="4"/>
        </w:numPr>
        <w:jc w:val="center"/>
        <w:rPr>
          <w:b/>
          <w:lang w:val="uk-UA"/>
        </w:rPr>
      </w:pPr>
      <w:r w:rsidRPr="00444D98">
        <w:rPr>
          <w:b/>
          <w:lang w:val="uk-UA"/>
        </w:rPr>
        <w:lastRenderedPageBreak/>
        <w:t>ПОРЯДО</w:t>
      </w:r>
      <w:r w:rsidR="00F45784" w:rsidRPr="00444D98">
        <w:rPr>
          <w:b/>
          <w:lang w:val="uk-UA"/>
        </w:rPr>
        <w:t>К ОБЛІКУ, ЗВІТНОСТІ ТА КОНТРОЛЮ</w:t>
      </w:r>
    </w:p>
    <w:p w14:paraId="1F71681A" w14:textId="77777777" w:rsidR="008D3297" w:rsidRPr="00444D98" w:rsidRDefault="008D3297" w:rsidP="008D3297">
      <w:pPr>
        <w:pStyle w:val="16"/>
        <w:numPr>
          <w:ilvl w:val="1"/>
          <w:numId w:val="4"/>
        </w:numPr>
        <w:tabs>
          <w:tab w:val="left" w:pos="567"/>
        </w:tabs>
        <w:contextualSpacing/>
        <w:jc w:val="both"/>
        <w:rPr>
          <w:lang w:val="uk-UA"/>
        </w:rPr>
      </w:pPr>
      <w:r w:rsidRPr="00444D98">
        <w:rPr>
          <w:lang w:val="uk-UA"/>
        </w:rPr>
        <w:t>Організація та створені нею юридичні особи (товариства, підприємства) здійснюють відповідно до чинного законодавства оперативний та бухгалтерський облік результатів своєї діяльності, подає статистичну звітність у встановленому порядку і обсязі відповідним державним органам, реєструється в контролюючих органах та вносить до бюджету платежі згідно з чинним в Україні законодавством.</w:t>
      </w:r>
    </w:p>
    <w:p w14:paraId="5CB364E4" w14:textId="77777777" w:rsidR="005F7AC5" w:rsidRPr="00444D98" w:rsidRDefault="005F7AC5" w:rsidP="008D3297">
      <w:pPr>
        <w:pStyle w:val="16"/>
        <w:numPr>
          <w:ilvl w:val="1"/>
          <w:numId w:val="4"/>
        </w:numPr>
        <w:tabs>
          <w:tab w:val="left" w:pos="567"/>
        </w:tabs>
        <w:contextualSpacing/>
        <w:jc w:val="both"/>
        <w:rPr>
          <w:lang w:val="uk-UA"/>
        </w:rPr>
      </w:pPr>
      <w:r w:rsidRPr="00444D98">
        <w:rPr>
          <w:lang w:val="uk-UA"/>
        </w:rPr>
        <w:t>Організація звітує про свою діяльність і використання майна та/або коштів перед членами Організації.</w:t>
      </w:r>
    </w:p>
    <w:p w14:paraId="6932688D" w14:textId="77777777" w:rsidR="005F7AC5" w:rsidRPr="00444D98" w:rsidRDefault="005F7AC5" w:rsidP="00B02CAD">
      <w:pPr>
        <w:pStyle w:val="16"/>
        <w:numPr>
          <w:ilvl w:val="1"/>
          <w:numId w:val="4"/>
        </w:numPr>
        <w:ind w:left="567" w:hanging="567"/>
        <w:contextualSpacing/>
        <w:jc w:val="both"/>
        <w:rPr>
          <w:lang w:val="uk-UA"/>
        </w:rPr>
      </w:pPr>
      <w:r w:rsidRPr="00444D98">
        <w:rPr>
          <w:lang w:val="uk-UA"/>
        </w:rPr>
        <w:t>Фінансовий рік Організації співпадає з календарним. Перший фінансовий рік Організації починається з дня її державної реєстрації і продовжується до 31 грудня.</w:t>
      </w:r>
    </w:p>
    <w:p w14:paraId="4DE1CE60" w14:textId="77777777" w:rsidR="005F7AC5" w:rsidRPr="00444D98" w:rsidRDefault="005F7AC5" w:rsidP="00B02CAD">
      <w:pPr>
        <w:pStyle w:val="16"/>
        <w:numPr>
          <w:ilvl w:val="1"/>
          <w:numId w:val="4"/>
        </w:numPr>
        <w:ind w:left="567" w:hanging="567"/>
        <w:contextualSpacing/>
        <w:jc w:val="both"/>
        <w:rPr>
          <w:lang w:val="uk-UA"/>
        </w:rPr>
      </w:pPr>
      <w:r w:rsidRPr="00444D98">
        <w:rPr>
          <w:lang w:val="uk-UA"/>
        </w:rPr>
        <w:t>Державний контроль за діяльністю Організації здійснюється державними органами у порядку, передбаченому законодавством України.</w:t>
      </w:r>
    </w:p>
    <w:p w14:paraId="6AB71AF4" w14:textId="77777777" w:rsidR="00767E29" w:rsidRPr="00444D98" w:rsidRDefault="00767E29" w:rsidP="00B02CAD">
      <w:pPr>
        <w:pStyle w:val="16"/>
        <w:ind w:left="567"/>
        <w:contextualSpacing/>
        <w:jc w:val="both"/>
        <w:rPr>
          <w:lang w:val="uk-UA"/>
        </w:rPr>
      </w:pPr>
    </w:p>
    <w:p w14:paraId="0D91F9EE" w14:textId="77777777" w:rsidR="005F7AC5" w:rsidRPr="00444D98" w:rsidRDefault="005F7AC5" w:rsidP="00B02CAD">
      <w:pPr>
        <w:pStyle w:val="16"/>
        <w:numPr>
          <w:ilvl w:val="0"/>
          <w:numId w:val="4"/>
        </w:numPr>
        <w:jc w:val="center"/>
        <w:rPr>
          <w:b/>
          <w:lang w:val="uk-UA"/>
        </w:rPr>
      </w:pPr>
      <w:r w:rsidRPr="00444D98">
        <w:rPr>
          <w:b/>
          <w:lang w:val="uk-UA"/>
        </w:rPr>
        <w:t>ВІДОКРЕМЛЕНІ ПІДРОЗДІЛИ ОРГАНІЗАЦІЇ</w:t>
      </w:r>
    </w:p>
    <w:p w14:paraId="342DD988" w14:textId="77777777" w:rsidR="005F7AC5" w:rsidRPr="00444D98" w:rsidRDefault="005F7AC5" w:rsidP="00B02CAD">
      <w:pPr>
        <w:pStyle w:val="16"/>
        <w:numPr>
          <w:ilvl w:val="1"/>
          <w:numId w:val="4"/>
        </w:numPr>
        <w:spacing w:before="0" w:after="0"/>
        <w:ind w:left="567" w:hanging="567"/>
        <w:contextualSpacing/>
        <w:jc w:val="both"/>
        <w:rPr>
          <w:lang w:val="uk-UA"/>
        </w:rPr>
      </w:pPr>
      <w:r w:rsidRPr="00444D98">
        <w:rPr>
          <w:lang w:val="uk-UA"/>
        </w:rPr>
        <w:t xml:space="preserve">Відокремлені підрозділи Організації: </w:t>
      </w:r>
    </w:p>
    <w:p w14:paraId="5DFF077A" w14:textId="77777777" w:rsidR="005F7AC5" w:rsidRPr="00444D98" w:rsidRDefault="005F7AC5" w:rsidP="00B02CAD">
      <w:pPr>
        <w:pStyle w:val="16"/>
        <w:numPr>
          <w:ilvl w:val="2"/>
          <w:numId w:val="4"/>
        </w:numPr>
        <w:spacing w:before="0" w:after="0"/>
        <w:ind w:left="993" w:hanging="709"/>
        <w:contextualSpacing/>
        <w:jc w:val="both"/>
        <w:rPr>
          <w:lang w:val="uk-UA"/>
        </w:rPr>
      </w:pPr>
      <w:r w:rsidRPr="00444D98">
        <w:rPr>
          <w:lang w:val="uk-UA"/>
        </w:rPr>
        <w:t>не є юридичними особами;</w:t>
      </w:r>
    </w:p>
    <w:p w14:paraId="1BCEC1B1" w14:textId="77777777" w:rsidR="005F7AC5" w:rsidRPr="00444D98" w:rsidRDefault="005F7AC5" w:rsidP="00B02CAD">
      <w:pPr>
        <w:pStyle w:val="16"/>
        <w:numPr>
          <w:ilvl w:val="2"/>
          <w:numId w:val="4"/>
        </w:numPr>
        <w:spacing w:before="0" w:after="0"/>
        <w:ind w:left="993" w:hanging="709"/>
        <w:contextualSpacing/>
        <w:jc w:val="both"/>
        <w:rPr>
          <w:lang w:val="uk-UA"/>
        </w:rPr>
      </w:pPr>
      <w:r w:rsidRPr="00444D98">
        <w:rPr>
          <w:lang w:val="uk-UA"/>
        </w:rPr>
        <w:t xml:space="preserve">утворюються за територіальним принципом на рівні області, району, міста; місцезнаходження відокремлених підрозділів визначає </w:t>
      </w:r>
      <w:r w:rsidR="00886878" w:rsidRPr="00444D98">
        <w:rPr>
          <w:lang w:val="uk-UA"/>
        </w:rPr>
        <w:t>Правлінн</w:t>
      </w:r>
      <w:r w:rsidR="00787D81" w:rsidRPr="00444D98">
        <w:rPr>
          <w:lang w:val="uk-UA"/>
        </w:rPr>
        <w:t>я</w:t>
      </w:r>
      <w:r w:rsidRPr="00444D98">
        <w:rPr>
          <w:lang w:val="uk-UA"/>
        </w:rPr>
        <w:t>;</w:t>
      </w:r>
    </w:p>
    <w:p w14:paraId="65E96C21" w14:textId="77777777" w:rsidR="005F7AC5" w:rsidRPr="00444D98" w:rsidRDefault="005F7AC5" w:rsidP="00B02CAD">
      <w:pPr>
        <w:pStyle w:val="16"/>
        <w:numPr>
          <w:ilvl w:val="2"/>
          <w:numId w:val="4"/>
        </w:numPr>
        <w:spacing w:before="0" w:after="0"/>
        <w:ind w:left="993" w:hanging="709"/>
        <w:contextualSpacing/>
        <w:jc w:val="both"/>
        <w:rPr>
          <w:lang w:val="uk-UA"/>
        </w:rPr>
      </w:pPr>
      <w:r w:rsidRPr="00444D98">
        <w:rPr>
          <w:lang w:val="uk-UA"/>
        </w:rPr>
        <w:t xml:space="preserve">утворюються та припиняють діяльність за рішенням </w:t>
      </w:r>
      <w:r w:rsidR="00886878" w:rsidRPr="00444D98">
        <w:rPr>
          <w:lang w:val="uk-UA"/>
        </w:rPr>
        <w:t>Правлінн</w:t>
      </w:r>
      <w:r w:rsidR="00787D81" w:rsidRPr="00444D98">
        <w:rPr>
          <w:lang w:val="uk-UA"/>
        </w:rPr>
        <w:t>я</w:t>
      </w:r>
      <w:r w:rsidR="007E1BA1" w:rsidRPr="00444D98">
        <w:rPr>
          <w:lang w:val="uk-UA"/>
        </w:rPr>
        <w:t xml:space="preserve"> </w:t>
      </w:r>
      <w:r w:rsidRPr="00444D98">
        <w:rPr>
          <w:lang w:val="uk-UA"/>
        </w:rPr>
        <w:t>Організації;</w:t>
      </w:r>
    </w:p>
    <w:p w14:paraId="46E61D1B" w14:textId="77777777" w:rsidR="005F7AC5" w:rsidRPr="00444D98" w:rsidRDefault="005F7AC5" w:rsidP="00B02CAD">
      <w:pPr>
        <w:pStyle w:val="16"/>
        <w:numPr>
          <w:ilvl w:val="2"/>
          <w:numId w:val="4"/>
        </w:numPr>
        <w:spacing w:before="0" w:after="0"/>
        <w:ind w:left="993" w:hanging="709"/>
        <w:contextualSpacing/>
        <w:jc w:val="both"/>
        <w:rPr>
          <w:lang w:val="uk-UA"/>
        </w:rPr>
      </w:pPr>
      <w:r w:rsidRPr="00444D98">
        <w:rPr>
          <w:lang w:val="uk-UA"/>
        </w:rPr>
        <w:t>діють згідно Статуту Організації;</w:t>
      </w:r>
    </w:p>
    <w:p w14:paraId="04F77CF6" w14:textId="77777777" w:rsidR="005F7AC5" w:rsidRPr="00444D98" w:rsidRDefault="005F7AC5" w:rsidP="00B02CAD">
      <w:pPr>
        <w:pStyle w:val="16"/>
        <w:numPr>
          <w:ilvl w:val="2"/>
          <w:numId w:val="4"/>
        </w:numPr>
        <w:spacing w:before="0" w:after="0"/>
        <w:ind w:left="993" w:hanging="709"/>
        <w:contextualSpacing/>
        <w:jc w:val="both"/>
        <w:rPr>
          <w:lang w:val="uk-UA"/>
        </w:rPr>
      </w:pPr>
      <w:r w:rsidRPr="00444D98">
        <w:rPr>
          <w:lang w:val="uk-UA"/>
        </w:rPr>
        <w:t xml:space="preserve">користуються  майном,  яке  передається  їм  за  рішенням  </w:t>
      </w:r>
      <w:r w:rsidR="00886878" w:rsidRPr="00444D98">
        <w:rPr>
          <w:lang w:val="uk-UA"/>
        </w:rPr>
        <w:t>Правлінн</w:t>
      </w:r>
      <w:r w:rsidR="00787D81" w:rsidRPr="00444D98">
        <w:rPr>
          <w:lang w:val="uk-UA"/>
        </w:rPr>
        <w:t>я</w:t>
      </w:r>
      <w:r w:rsidRPr="00444D98">
        <w:rPr>
          <w:lang w:val="uk-UA"/>
        </w:rPr>
        <w:t xml:space="preserve"> Організації для досягнення цілей Організації;</w:t>
      </w:r>
    </w:p>
    <w:p w14:paraId="2581AF47" w14:textId="77777777" w:rsidR="005F7AC5" w:rsidRPr="00444D98" w:rsidRDefault="005F7AC5" w:rsidP="00B02CAD">
      <w:pPr>
        <w:pStyle w:val="16"/>
        <w:numPr>
          <w:ilvl w:val="2"/>
          <w:numId w:val="4"/>
        </w:numPr>
        <w:spacing w:before="0" w:after="0"/>
        <w:ind w:left="993" w:hanging="709"/>
        <w:contextualSpacing/>
        <w:jc w:val="both"/>
        <w:rPr>
          <w:lang w:val="uk-UA"/>
        </w:rPr>
      </w:pPr>
      <w:r w:rsidRPr="00444D98">
        <w:rPr>
          <w:lang w:val="uk-UA"/>
        </w:rPr>
        <w:t xml:space="preserve">здійснюють діяльність в межах повноважень, які затверджуються </w:t>
      </w:r>
      <w:r w:rsidR="00886878" w:rsidRPr="00444D98">
        <w:rPr>
          <w:lang w:val="uk-UA"/>
        </w:rPr>
        <w:t>Правлінн</w:t>
      </w:r>
      <w:r w:rsidR="00787D81" w:rsidRPr="00444D98">
        <w:rPr>
          <w:lang w:val="uk-UA"/>
        </w:rPr>
        <w:t>я</w:t>
      </w:r>
      <w:r w:rsidR="00D6129E" w:rsidRPr="00444D98">
        <w:rPr>
          <w:lang w:val="uk-UA"/>
        </w:rPr>
        <w:t xml:space="preserve"> </w:t>
      </w:r>
      <w:r w:rsidRPr="00444D98">
        <w:rPr>
          <w:lang w:val="uk-UA"/>
        </w:rPr>
        <w:t xml:space="preserve">Організації. </w:t>
      </w:r>
    </w:p>
    <w:p w14:paraId="7B2DFC53" w14:textId="77777777" w:rsidR="005F7AC5" w:rsidRPr="00444D98" w:rsidRDefault="005F7AC5" w:rsidP="00B02CAD">
      <w:pPr>
        <w:pStyle w:val="16"/>
        <w:numPr>
          <w:ilvl w:val="1"/>
          <w:numId w:val="4"/>
        </w:numPr>
        <w:ind w:left="567" w:hanging="567"/>
        <w:contextualSpacing/>
        <w:jc w:val="both"/>
        <w:rPr>
          <w:lang w:val="uk-UA"/>
        </w:rPr>
      </w:pPr>
      <w:r w:rsidRPr="00444D98">
        <w:rPr>
          <w:lang w:val="uk-UA"/>
        </w:rPr>
        <w:t xml:space="preserve">Відокремлені підрозділи:  </w:t>
      </w:r>
    </w:p>
    <w:p w14:paraId="2E35EB92" w14:textId="77777777" w:rsidR="00D42A16" w:rsidRPr="00444D98" w:rsidRDefault="005F7AC5" w:rsidP="00B02CAD">
      <w:pPr>
        <w:pStyle w:val="16"/>
        <w:numPr>
          <w:ilvl w:val="2"/>
          <w:numId w:val="4"/>
        </w:numPr>
        <w:ind w:left="993" w:hanging="709"/>
        <w:contextualSpacing/>
        <w:jc w:val="both"/>
        <w:rPr>
          <w:lang w:val="uk-UA"/>
        </w:rPr>
      </w:pPr>
      <w:r w:rsidRPr="00444D98">
        <w:rPr>
          <w:lang w:val="uk-UA"/>
        </w:rPr>
        <w:t>надають консультативну та іншу допомогу членам Організації та іншим</w:t>
      </w:r>
      <w:r w:rsidR="00D42A16" w:rsidRPr="00444D98">
        <w:rPr>
          <w:lang w:val="uk-UA"/>
        </w:rPr>
        <w:t xml:space="preserve"> громадянам за їх зверненнями;</w:t>
      </w:r>
    </w:p>
    <w:p w14:paraId="659B1DC6" w14:textId="77777777" w:rsidR="00D42A16" w:rsidRPr="00444D98" w:rsidRDefault="005F7AC5" w:rsidP="00B02CAD">
      <w:pPr>
        <w:pStyle w:val="16"/>
        <w:numPr>
          <w:ilvl w:val="2"/>
          <w:numId w:val="4"/>
        </w:numPr>
        <w:ind w:left="993" w:hanging="709"/>
        <w:contextualSpacing/>
        <w:jc w:val="both"/>
        <w:rPr>
          <w:lang w:val="uk-UA"/>
        </w:rPr>
      </w:pPr>
      <w:r w:rsidRPr="00444D98">
        <w:rPr>
          <w:lang w:val="uk-UA"/>
        </w:rPr>
        <w:t xml:space="preserve">налагоджують </w:t>
      </w:r>
      <w:r w:rsidR="006B6768" w:rsidRPr="00444D98">
        <w:rPr>
          <w:lang w:val="uk-UA"/>
        </w:rPr>
        <w:t xml:space="preserve">співпрацю  та  обмін  досвідом </w:t>
      </w:r>
      <w:r w:rsidRPr="00444D98">
        <w:rPr>
          <w:lang w:val="uk-UA"/>
        </w:rPr>
        <w:t xml:space="preserve"> з  громадськими організаціями</w:t>
      </w:r>
      <w:r w:rsidR="00D42A16" w:rsidRPr="00444D98">
        <w:rPr>
          <w:lang w:val="uk-UA"/>
        </w:rPr>
        <w:t xml:space="preserve"> </w:t>
      </w:r>
      <w:r w:rsidRPr="00444D98">
        <w:rPr>
          <w:lang w:val="uk-UA"/>
        </w:rPr>
        <w:t>свого регіону</w:t>
      </w:r>
      <w:r w:rsidR="006B6768" w:rsidRPr="00444D98">
        <w:rPr>
          <w:lang w:val="uk-UA"/>
        </w:rPr>
        <w:t xml:space="preserve">, сусідніх регіонів, в </w:t>
      </w:r>
      <w:proofErr w:type="spellStart"/>
      <w:r w:rsidR="006B6768" w:rsidRPr="00444D98">
        <w:rPr>
          <w:lang w:val="uk-UA"/>
        </w:rPr>
        <w:t>т.ч</w:t>
      </w:r>
      <w:proofErr w:type="spellEnd"/>
      <w:r w:rsidR="006B6768" w:rsidRPr="00444D98">
        <w:rPr>
          <w:lang w:val="uk-UA"/>
        </w:rPr>
        <w:t>. іноземними</w:t>
      </w:r>
      <w:r w:rsidRPr="00444D98">
        <w:rPr>
          <w:lang w:val="uk-UA"/>
        </w:rPr>
        <w:t>;</w:t>
      </w:r>
    </w:p>
    <w:p w14:paraId="0AD217B0" w14:textId="77777777" w:rsidR="00D42A16" w:rsidRPr="00444D98" w:rsidRDefault="005F7AC5" w:rsidP="00B02CAD">
      <w:pPr>
        <w:pStyle w:val="16"/>
        <w:numPr>
          <w:ilvl w:val="2"/>
          <w:numId w:val="4"/>
        </w:numPr>
        <w:ind w:left="993" w:hanging="709"/>
        <w:contextualSpacing/>
        <w:jc w:val="both"/>
        <w:rPr>
          <w:lang w:val="uk-UA"/>
        </w:rPr>
      </w:pPr>
      <w:r w:rsidRPr="00444D98">
        <w:rPr>
          <w:lang w:val="uk-UA"/>
        </w:rPr>
        <w:t xml:space="preserve">за  дорученням  </w:t>
      </w:r>
      <w:r w:rsidR="00886878" w:rsidRPr="00444D98">
        <w:rPr>
          <w:lang w:val="uk-UA"/>
        </w:rPr>
        <w:t>Правлінн</w:t>
      </w:r>
      <w:r w:rsidR="00787D81" w:rsidRPr="00444D98">
        <w:rPr>
          <w:lang w:val="uk-UA"/>
        </w:rPr>
        <w:t>я</w:t>
      </w:r>
      <w:r w:rsidRPr="00444D98">
        <w:rPr>
          <w:lang w:val="uk-UA"/>
        </w:rPr>
        <w:t xml:space="preserve"> Організації  організовують та  сприяють проведенню</w:t>
      </w:r>
      <w:r w:rsidR="00D42A16" w:rsidRPr="00444D98">
        <w:rPr>
          <w:lang w:val="uk-UA"/>
        </w:rPr>
        <w:t xml:space="preserve"> </w:t>
      </w:r>
      <w:r w:rsidRPr="00444D98">
        <w:rPr>
          <w:lang w:val="uk-UA"/>
        </w:rPr>
        <w:t>заходів  Організації у своєму регіоні;</w:t>
      </w:r>
    </w:p>
    <w:p w14:paraId="38E37DD9" w14:textId="77777777" w:rsidR="00D42A16" w:rsidRPr="00444D98" w:rsidRDefault="005F7AC5" w:rsidP="00B02CAD">
      <w:pPr>
        <w:pStyle w:val="16"/>
        <w:numPr>
          <w:ilvl w:val="2"/>
          <w:numId w:val="4"/>
        </w:numPr>
        <w:ind w:left="993" w:hanging="709"/>
        <w:contextualSpacing/>
        <w:jc w:val="both"/>
        <w:rPr>
          <w:lang w:val="uk-UA"/>
        </w:rPr>
      </w:pPr>
      <w:r w:rsidRPr="00444D98">
        <w:rPr>
          <w:lang w:val="uk-UA"/>
        </w:rPr>
        <w:t>беруть   участь   у   розробці   заходів   з   питань   обміну   досвідом членів</w:t>
      </w:r>
      <w:r w:rsidR="00D42A16" w:rsidRPr="00444D98">
        <w:rPr>
          <w:lang w:val="uk-UA"/>
        </w:rPr>
        <w:t xml:space="preserve"> </w:t>
      </w:r>
      <w:r w:rsidRPr="00444D98">
        <w:rPr>
          <w:lang w:val="uk-UA"/>
        </w:rPr>
        <w:t>Організації,  що сприя</w:t>
      </w:r>
      <w:r w:rsidR="00D42A16" w:rsidRPr="00444D98">
        <w:rPr>
          <w:lang w:val="uk-UA"/>
        </w:rPr>
        <w:t>тиме підвищенню їх кваліфікації;</w:t>
      </w:r>
    </w:p>
    <w:p w14:paraId="0A5FCF8B" w14:textId="77777777" w:rsidR="00D42A16" w:rsidRPr="00444D98" w:rsidRDefault="005F7AC5" w:rsidP="00B02CAD">
      <w:pPr>
        <w:pStyle w:val="16"/>
        <w:numPr>
          <w:ilvl w:val="2"/>
          <w:numId w:val="4"/>
        </w:numPr>
        <w:ind w:left="993" w:hanging="709"/>
        <w:contextualSpacing/>
        <w:jc w:val="both"/>
        <w:rPr>
          <w:lang w:val="uk-UA"/>
        </w:rPr>
      </w:pPr>
      <w:r w:rsidRPr="00444D98">
        <w:rPr>
          <w:lang w:val="uk-UA"/>
        </w:rPr>
        <w:t>здійснюють іншу діяльніст</w:t>
      </w:r>
      <w:r w:rsidR="00D42A16" w:rsidRPr="00444D98">
        <w:rPr>
          <w:lang w:val="uk-UA"/>
        </w:rPr>
        <w:t xml:space="preserve">ь згідно Статуту Організації.  </w:t>
      </w:r>
    </w:p>
    <w:p w14:paraId="18A9B594" w14:textId="77777777" w:rsidR="005F7AC5" w:rsidRPr="00444D98" w:rsidRDefault="005F7AC5" w:rsidP="00B02CAD">
      <w:pPr>
        <w:pStyle w:val="16"/>
        <w:numPr>
          <w:ilvl w:val="1"/>
          <w:numId w:val="4"/>
        </w:numPr>
        <w:ind w:left="567" w:hanging="567"/>
        <w:contextualSpacing/>
        <w:jc w:val="both"/>
        <w:rPr>
          <w:lang w:val="uk-UA"/>
        </w:rPr>
      </w:pPr>
      <w:r w:rsidRPr="00444D98">
        <w:rPr>
          <w:lang w:val="uk-UA"/>
        </w:rPr>
        <w:t xml:space="preserve">Керівник відокремленого підрозділу Організації:  </w:t>
      </w:r>
    </w:p>
    <w:p w14:paraId="41A7BD71" w14:textId="77777777" w:rsidR="005F7AC5" w:rsidRPr="00444D98" w:rsidRDefault="005F7AC5" w:rsidP="00B02CAD">
      <w:pPr>
        <w:pStyle w:val="16"/>
        <w:numPr>
          <w:ilvl w:val="2"/>
          <w:numId w:val="4"/>
        </w:numPr>
        <w:ind w:left="993" w:hanging="709"/>
        <w:contextualSpacing/>
        <w:jc w:val="both"/>
        <w:rPr>
          <w:lang w:val="uk-UA"/>
        </w:rPr>
      </w:pPr>
      <w:r w:rsidRPr="00444D98">
        <w:rPr>
          <w:lang w:val="uk-UA"/>
        </w:rPr>
        <w:t xml:space="preserve">призначається і звільняється </w:t>
      </w:r>
      <w:r w:rsidR="00886878" w:rsidRPr="00444D98">
        <w:rPr>
          <w:lang w:val="uk-UA"/>
        </w:rPr>
        <w:t>Правлінн</w:t>
      </w:r>
      <w:r w:rsidR="00787D81" w:rsidRPr="00444D98">
        <w:rPr>
          <w:lang w:val="uk-UA"/>
        </w:rPr>
        <w:t>ям</w:t>
      </w:r>
      <w:r w:rsidRPr="00444D98">
        <w:rPr>
          <w:lang w:val="uk-UA"/>
        </w:rPr>
        <w:t xml:space="preserve"> Організації;</w:t>
      </w:r>
    </w:p>
    <w:p w14:paraId="5B1B6740" w14:textId="77777777" w:rsidR="005F7AC5" w:rsidRPr="00444D98" w:rsidRDefault="005F7AC5" w:rsidP="00805E1A">
      <w:pPr>
        <w:pStyle w:val="16"/>
        <w:numPr>
          <w:ilvl w:val="2"/>
          <w:numId w:val="4"/>
        </w:numPr>
        <w:tabs>
          <w:tab w:val="left" w:pos="993"/>
        </w:tabs>
        <w:contextualSpacing/>
        <w:jc w:val="both"/>
        <w:rPr>
          <w:lang w:val="uk-UA"/>
        </w:rPr>
      </w:pPr>
      <w:r w:rsidRPr="00444D98">
        <w:rPr>
          <w:lang w:val="uk-UA"/>
        </w:rPr>
        <w:t xml:space="preserve">діє на підставі довіреності, виданої Головою </w:t>
      </w:r>
      <w:r w:rsidR="00805E1A" w:rsidRPr="00444D98">
        <w:rPr>
          <w:lang w:val="uk-UA"/>
        </w:rPr>
        <w:t xml:space="preserve">Правління </w:t>
      </w:r>
      <w:r w:rsidRPr="00444D98">
        <w:rPr>
          <w:lang w:val="uk-UA"/>
        </w:rPr>
        <w:t>Організації;</w:t>
      </w:r>
    </w:p>
    <w:p w14:paraId="4554DBDD" w14:textId="77777777" w:rsidR="005F7AC5" w:rsidRPr="00444D98" w:rsidRDefault="005F7AC5" w:rsidP="00B02CAD">
      <w:pPr>
        <w:pStyle w:val="16"/>
        <w:numPr>
          <w:ilvl w:val="2"/>
          <w:numId w:val="4"/>
        </w:numPr>
        <w:ind w:left="993" w:hanging="709"/>
        <w:contextualSpacing/>
        <w:jc w:val="both"/>
        <w:rPr>
          <w:lang w:val="uk-UA"/>
        </w:rPr>
      </w:pPr>
      <w:r w:rsidRPr="00444D98">
        <w:rPr>
          <w:lang w:val="uk-UA"/>
        </w:rPr>
        <w:t xml:space="preserve">підпорядкований та підзвітний </w:t>
      </w:r>
      <w:r w:rsidR="00886878" w:rsidRPr="00444D98">
        <w:rPr>
          <w:lang w:val="uk-UA"/>
        </w:rPr>
        <w:t>Правлінн</w:t>
      </w:r>
      <w:r w:rsidR="00D72144" w:rsidRPr="00444D98">
        <w:rPr>
          <w:lang w:val="uk-UA"/>
        </w:rPr>
        <w:t>ю</w:t>
      </w:r>
      <w:r w:rsidRPr="00444D98">
        <w:rPr>
          <w:lang w:val="uk-UA"/>
        </w:rPr>
        <w:t xml:space="preserve"> Організації;</w:t>
      </w:r>
    </w:p>
    <w:p w14:paraId="6383906A" w14:textId="77777777" w:rsidR="005F7AC5" w:rsidRPr="00444D98" w:rsidRDefault="005F7AC5" w:rsidP="00B02CAD">
      <w:pPr>
        <w:pStyle w:val="16"/>
        <w:numPr>
          <w:ilvl w:val="2"/>
          <w:numId w:val="4"/>
        </w:numPr>
        <w:ind w:left="993" w:hanging="709"/>
        <w:contextualSpacing/>
        <w:jc w:val="both"/>
        <w:rPr>
          <w:lang w:val="uk-UA"/>
        </w:rPr>
      </w:pPr>
      <w:r w:rsidRPr="00444D98">
        <w:rPr>
          <w:lang w:val="uk-UA"/>
        </w:rPr>
        <w:t>здійснює керівництво відокремленим підрозділом.</w:t>
      </w:r>
    </w:p>
    <w:p w14:paraId="49481843" w14:textId="77777777" w:rsidR="005F7AC5" w:rsidRPr="00444D98" w:rsidRDefault="005F7AC5" w:rsidP="00B02CAD">
      <w:pPr>
        <w:pStyle w:val="16"/>
        <w:numPr>
          <w:ilvl w:val="1"/>
          <w:numId w:val="4"/>
        </w:numPr>
        <w:ind w:left="567" w:hanging="567"/>
        <w:contextualSpacing/>
        <w:jc w:val="both"/>
        <w:rPr>
          <w:lang w:val="uk-UA"/>
        </w:rPr>
      </w:pPr>
      <w:r w:rsidRPr="00444D98">
        <w:rPr>
          <w:lang w:val="uk-UA"/>
        </w:rPr>
        <w:t xml:space="preserve">Звільнення Керівника відокремленого підрозділу та/або закриття відокремленого підрозділу відбувається за рішенням </w:t>
      </w:r>
      <w:r w:rsidR="00886878" w:rsidRPr="00444D98">
        <w:rPr>
          <w:lang w:val="uk-UA"/>
        </w:rPr>
        <w:t>Правлінн</w:t>
      </w:r>
      <w:r w:rsidR="00787D81" w:rsidRPr="00444D98">
        <w:rPr>
          <w:lang w:val="uk-UA"/>
        </w:rPr>
        <w:t>я</w:t>
      </w:r>
      <w:r w:rsidRPr="00444D98">
        <w:rPr>
          <w:lang w:val="uk-UA"/>
        </w:rPr>
        <w:t>.</w:t>
      </w:r>
    </w:p>
    <w:p w14:paraId="6DD78F70" w14:textId="77777777" w:rsidR="00E21DFA" w:rsidRPr="00444D98" w:rsidRDefault="00E21DFA" w:rsidP="00B02CAD">
      <w:pPr>
        <w:pStyle w:val="16"/>
        <w:ind w:left="567"/>
        <w:contextualSpacing/>
        <w:jc w:val="both"/>
        <w:rPr>
          <w:lang w:val="uk-UA"/>
        </w:rPr>
      </w:pPr>
    </w:p>
    <w:p w14:paraId="01A6B85F" w14:textId="77777777" w:rsidR="005F7AC5" w:rsidRPr="00444D98" w:rsidRDefault="005F7AC5" w:rsidP="00B02CAD">
      <w:pPr>
        <w:pStyle w:val="16"/>
        <w:numPr>
          <w:ilvl w:val="0"/>
          <w:numId w:val="4"/>
        </w:numPr>
        <w:jc w:val="center"/>
        <w:rPr>
          <w:b/>
          <w:lang w:val="uk-UA"/>
        </w:rPr>
      </w:pPr>
      <w:r w:rsidRPr="00444D98">
        <w:rPr>
          <w:b/>
          <w:lang w:val="uk-UA"/>
        </w:rPr>
        <w:t>ПРИПИНЕННЯ ДІЯЛЬНОСТІ ОРГАНІЗАЦІЇ</w:t>
      </w:r>
    </w:p>
    <w:p w14:paraId="73FBD193" w14:textId="77777777" w:rsidR="005F7AC5" w:rsidRPr="00444D98" w:rsidRDefault="005F7AC5" w:rsidP="00B02CAD">
      <w:pPr>
        <w:pStyle w:val="16"/>
        <w:numPr>
          <w:ilvl w:val="1"/>
          <w:numId w:val="4"/>
        </w:numPr>
        <w:ind w:left="567" w:hanging="567"/>
        <w:contextualSpacing/>
        <w:jc w:val="both"/>
        <w:rPr>
          <w:lang w:val="uk-UA"/>
        </w:rPr>
      </w:pPr>
      <w:r w:rsidRPr="00444D98">
        <w:rPr>
          <w:lang w:val="uk-UA"/>
        </w:rPr>
        <w:t>Припинення діяльності Організації може бути проведене шляхом її саморозпуску, реорганізації або за рішенням суду про заборону (примусовий розпуск).</w:t>
      </w:r>
    </w:p>
    <w:p w14:paraId="26135EDD" w14:textId="77777777" w:rsidR="00586737" w:rsidRPr="00444D98" w:rsidRDefault="005F7AC5" w:rsidP="00B02CAD">
      <w:pPr>
        <w:pStyle w:val="16"/>
        <w:numPr>
          <w:ilvl w:val="1"/>
          <w:numId w:val="4"/>
        </w:numPr>
        <w:ind w:left="567" w:hanging="567"/>
        <w:contextualSpacing/>
        <w:jc w:val="both"/>
        <w:rPr>
          <w:lang w:val="uk-UA"/>
        </w:rPr>
      </w:pPr>
      <w:r w:rsidRPr="00444D98">
        <w:rPr>
          <w:lang w:val="uk-UA"/>
        </w:rPr>
        <w:t xml:space="preserve">Рішення про саморозпуск Організації приймається Загальними зборами, якщо за це проголосували </w:t>
      </w:r>
      <w:r w:rsidR="00275A12" w:rsidRPr="00444D98">
        <w:rPr>
          <w:lang w:val="uk-UA"/>
        </w:rPr>
        <w:t xml:space="preserve">не менш ніж </w:t>
      </w:r>
      <w:r w:rsidRPr="00444D98">
        <w:rPr>
          <w:lang w:val="uk-UA"/>
        </w:rPr>
        <w:t>3/4 членів Організації, присутніх на Загальних збор</w:t>
      </w:r>
      <w:r w:rsidR="00586737" w:rsidRPr="00444D98">
        <w:rPr>
          <w:lang w:val="uk-UA"/>
        </w:rPr>
        <w:t>ах</w:t>
      </w:r>
      <w:r w:rsidRPr="00444D98">
        <w:rPr>
          <w:lang w:val="uk-UA"/>
        </w:rPr>
        <w:t xml:space="preserve">. Загальні збори, які прийняли рішення про саморозпуск Організації, створюють ліквідаційну комісію для проведення припинення Організації, як юридичної особи, а також приймають рішення </w:t>
      </w:r>
      <w:r w:rsidRPr="00444D98">
        <w:rPr>
          <w:lang w:val="uk-UA"/>
        </w:rPr>
        <w:lastRenderedPageBreak/>
        <w:t xml:space="preserve">щодо використання коштів та майна Організації після її саморозпуску відповідно до цього Статуту та законодавства України. Ліквідаційна комісія забезпечує виконання процедури </w:t>
      </w:r>
    </w:p>
    <w:p w14:paraId="1EA3F608" w14:textId="502B0CF7" w:rsidR="005F7AC5" w:rsidRPr="00444D98" w:rsidRDefault="005F7AC5" w:rsidP="00586737">
      <w:pPr>
        <w:pStyle w:val="16"/>
        <w:ind w:left="567"/>
        <w:contextualSpacing/>
        <w:jc w:val="both"/>
        <w:rPr>
          <w:lang w:val="uk-UA"/>
        </w:rPr>
      </w:pPr>
      <w:r w:rsidRPr="00444D98">
        <w:rPr>
          <w:lang w:val="uk-UA"/>
        </w:rPr>
        <w:t>саморозпуску Організації, як юридичної особи відповідно до вимог законодавства України.</w:t>
      </w:r>
    </w:p>
    <w:p w14:paraId="13225911" w14:textId="0F3E8B82" w:rsidR="005F7AC5" w:rsidRPr="00444D98" w:rsidRDefault="005F7AC5" w:rsidP="007B3834">
      <w:pPr>
        <w:pStyle w:val="16"/>
        <w:numPr>
          <w:ilvl w:val="1"/>
          <w:numId w:val="4"/>
        </w:numPr>
        <w:spacing w:after="0"/>
        <w:ind w:left="567" w:hanging="567"/>
        <w:contextualSpacing/>
        <w:jc w:val="both"/>
        <w:rPr>
          <w:lang w:val="uk-UA"/>
        </w:rPr>
      </w:pPr>
      <w:r w:rsidRPr="00444D98">
        <w:rPr>
          <w:lang w:val="uk-UA"/>
        </w:rPr>
        <w:t xml:space="preserve">Рішення про реорганізацію Організації приймається Загальними зборами, якщо за це проголосували </w:t>
      </w:r>
      <w:r w:rsidR="00275A12" w:rsidRPr="00444D98">
        <w:rPr>
          <w:lang w:val="uk-UA"/>
        </w:rPr>
        <w:t xml:space="preserve">не менш ніж </w:t>
      </w:r>
      <w:r w:rsidRPr="00444D98">
        <w:rPr>
          <w:lang w:val="uk-UA"/>
        </w:rPr>
        <w:t>3/4 членів Організації, присутніх на засіданні Загальних зборів. У випадку реорганізації Організації, її права та обов’язки переходять до її правонаступника. Процедура реорганізації Організації здійснюється  відповідно до норм чинного законодавства України.</w:t>
      </w:r>
    </w:p>
    <w:p w14:paraId="27BF9195" w14:textId="2E78288C" w:rsidR="00117070" w:rsidRPr="00444D98" w:rsidRDefault="00117070" w:rsidP="00117070">
      <w:pPr>
        <w:pStyle w:val="af8"/>
        <w:numPr>
          <w:ilvl w:val="1"/>
          <w:numId w:val="4"/>
        </w:numPr>
      </w:pPr>
      <w:r w:rsidRPr="00444D98">
        <w:t>У разі припинення Організації (у результаті її ліквідації, злиття, поділу, приєднання або перетворення) її активи, повинні бути передані одній або кільком неприбутковим організаціям відповідного виду, іншим юридичним особам, що здійснюють недержавне пенсійне забезпечення відповідно до закону (для недержавних пенсійних фондів), або зарахування до доходу бюджету.</w:t>
      </w:r>
    </w:p>
    <w:p w14:paraId="7B40C1A4" w14:textId="21B988AC" w:rsidR="005F7AC5" w:rsidRPr="00444D98" w:rsidRDefault="005F7AC5" w:rsidP="007B3834">
      <w:pPr>
        <w:pStyle w:val="16"/>
        <w:numPr>
          <w:ilvl w:val="1"/>
          <w:numId w:val="4"/>
        </w:numPr>
        <w:spacing w:before="0"/>
        <w:ind w:left="567" w:hanging="567"/>
        <w:contextualSpacing/>
        <w:jc w:val="both"/>
        <w:rPr>
          <w:lang w:val="uk-UA"/>
        </w:rPr>
      </w:pPr>
      <w:r w:rsidRPr="00444D98">
        <w:rPr>
          <w:lang w:val="uk-UA"/>
        </w:rPr>
        <w:t xml:space="preserve">У разі прийняття рішення судом про заборону Організації майно, кошти та інші активи Організації за рішенням суду спрямовуються до державного бюджету. </w:t>
      </w:r>
    </w:p>
    <w:p w14:paraId="1B79C28D" w14:textId="77777777" w:rsidR="00485771" w:rsidRPr="00444D98" w:rsidRDefault="00485771" w:rsidP="00B02CAD">
      <w:pPr>
        <w:pStyle w:val="16"/>
        <w:ind w:left="567"/>
        <w:contextualSpacing/>
        <w:jc w:val="both"/>
        <w:rPr>
          <w:lang w:val="uk-UA"/>
        </w:rPr>
      </w:pPr>
    </w:p>
    <w:p w14:paraId="29295DFC" w14:textId="656CABD1" w:rsidR="005F7AC5" w:rsidRPr="00444D98" w:rsidRDefault="005F7AC5" w:rsidP="00B02CAD">
      <w:pPr>
        <w:pStyle w:val="16"/>
        <w:numPr>
          <w:ilvl w:val="0"/>
          <w:numId w:val="4"/>
        </w:numPr>
        <w:jc w:val="center"/>
        <w:rPr>
          <w:b/>
          <w:lang w:val="uk-UA"/>
        </w:rPr>
      </w:pPr>
      <w:r w:rsidRPr="00444D98">
        <w:rPr>
          <w:b/>
          <w:lang w:val="uk-UA"/>
        </w:rPr>
        <w:t>ВНЕСЕННЯ ЗМІН ДО СТАТУТУ</w:t>
      </w:r>
      <w:r w:rsidR="00D324EA" w:rsidRPr="00444D98">
        <w:rPr>
          <w:b/>
          <w:lang w:val="uk-UA"/>
        </w:rPr>
        <w:t xml:space="preserve"> ОРГАНІЗАЦІЇ</w:t>
      </w:r>
    </w:p>
    <w:p w14:paraId="33076051" w14:textId="2EBAC100" w:rsidR="005F7AC5" w:rsidRPr="00444D98" w:rsidRDefault="005F7AC5" w:rsidP="00B02CAD">
      <w:pPr>
        <w:pStyle w:val="16"/>
        <w:numPr>
          <w:ilvl w:val="1"/>
          <w:numId w:val="4"/>
        </w:numPr>
        <w:ind w:left="567" w:hanging="567"/>
        <w:contextualSpacing/>
        <w:jc w:val="both"/>
        <w:rPr>
          <w:lang w:val="uk-UA"/>
        </w:rPr>
      </w:pPr>
      <w:r w:rsidRPr="00444D98">
        <w:rPr>
          <w:lang w:val="uk-UA"/>
        </w:rPr>
        <w:t>Зміни до цього Статуту приймаються</w:t>
      </w:r>
      <w:r w:rsidR="001C6787" w:rsidRPr="00444D98">
        <w:rPr>
          <w:lang w:val="uk-UA"/>
        </w:rPr>
        <w:t xml:space="preserve"> виключно</w:t>
      </w:r>
      <w:r w:rsidRPr="00444D98">
        <w:rPr>
          <w:lang w:val="uk-UA"/>
        </w:rPr>
        <w:t xml:space="preserve"> Загальними зборами Організації.</w:t>
      </w:r>
    </w:p>
    <w:p w14:paraId="3D06E01D" w14:textId="146AED73" w:rsidR="005F7AC5" w:rsidRPr="00444D98" w:rsidRDefault="005F7AC5" w:rsidP="00B02CAD">
      <w:pPr>
        <w:pStyle w:val="16"/>
        <w:numPr>
          <w:ilvl w:val="1"/>
          <w:numId w:val="4"/>
        </w:numPr>
        <w:ind w:left="567" w:hanging="567"/>
        <w:contextualSpacing/>
        <w:jc w:val="both"/>
        <w:rPr>
          <w:lang w:val="uk-UA"/>
        </w:rPr>
      </w:pPr>
      <w:r w:rsidRPr="00444D98">
        <w:rPr>
          <w:lang w:val="uk-UA"/>
        </w:rPr>
        <w:t>Зміни до цього Статуту вважаються прийнятими, якщо за них проголосувало не менш ніж 3/4 членів Організації, присутніх на засіданні Загальних зборів.</w:t>
      </w:r>
    </w:p>
    <w:p w14:paraId="4D462FDD" w14:textId="194E33E4" w:rsidR="00637F78" w:rsidRPr="00444D98" w:rsidRDefault="005F7AC5" w:rsidP="00637F78">
      <w:pPr>
        <w:pStyle w:val="16"/>
        <w:numPr>
          <w:ilvl w:val="1"/>
          <w:numId w:val="4"/>
        </w:numPr>
        <w:ind w:left="567" w:hanging="567"/>
        <w:contextualSpacing/>
        <w:jc w:val="both"/>
        <w:rPr>
          <w:b/>
          <w:lang w:val="uk-UA"/>
        </w:rPr>
      </w:pPr>
      <w:r w:rsidRPr="00444D98">
        <w:rPr>
          <w:lang w:val="uk-UA"/>
        </w:rPr>
        <w:t>Про зміни до Статуту Організації обов’язково повідомляється уповноважений орган з питань реєстрації у відповідності до чинного законодавства України.</w:t>
      </w:r>
    </w:p>
    <w:p w14:paraId="19C3331D" w14:textId="77777777" w:rsidR="001C6787" w:rsidRPr="00444D98" w:rsidRDefault="001C6787" w:rsidP="001C6787">
      <w:pPr>
        <w:tabs>
          <w:tab w:val="left" w:pos="1260"/>
        </w:tabs>
        <w:ind w:right="305" w:firstLine="540"/>
        <w:jc w:val="center"/>
        <w:rPr>
          <w:b/>
        </w:rPr>
      </w:pPr>
      <w:r w:rsidRPr="00444D98">
        <w:rPr>
          <w:b/>
        </w:rPr>
        <w:t>15. ІНШІ ПОЛОЖЕННЯ</w:t>
      </w:r>
    </w:p>
    <w:p w14:paraId="708C95A1" w14:textId="77C4A882" w:rsidR="001C6787" w:rsidRPr="00444D98" w:rsidRDefault="001C6787" w:rsidP="001C6787">
      <w:pPr>
        <w:tabs>
          <w:tab w:val="left" w:pos="1260"/>
        </w:tabs>
        <w:ind w:right="305" w:firstLine="540"/>
        <w:jc w:val="center"/>
        <w:rPr>
          <w:b/>
        </w:rPr>
      </w:pPr>
    </w:p>
    <w:p w14:paraId="5C55473C" w14:textId="77777777" w:rsidR="001C6787" w:rsidRPr="00444D98" w:rsidRDefault="001C6787" w:rsidP="001C6787">
      <w:pPr>
        <w:tabs>
          <w:tab w:val="left" w:pos="1260"/>
        </w:tabs>
        <w:ind w:left="567" w:right="305" w:hanging="567"/>
        <w:jc w:val="both"/>
      </w:pPr>
      <w:r w:rsidRPr="00444D98">
        <w:rPr>
          <w:b/>
        </w:rPr>
        <w:t>15.1.</w:t>
      </w:r>
      <w:r w:rsidRPr="00444D98">
        <w:t xml:space="preserve"> В питаннях, що не викладені та не врегульовані в даному Статуті, Організація   керується положеннями чинного законодавства України.</w:t>
      </w:r>
    </w:p>
    <w:p w14:paraId="4E9AAB7A" w14:textId="77777777" w:rsidR="001C6787" w:rsidRPr="00444D98" w:rsidRDefault="001C6787" w:rsidP="00B02CAD">
      <w:pPr>
        <w:tabs>
          <w:tab w:val="left" w:pos="1260"/>
          <w:tab w:val="left" w:pos="4253"/>
        </w:tabs>
        <w:ind w:right="305"/>
        <w:jc w:val="center"/>
        <w:rPr>
          <w:b/>
        </w:rPr>
      </w:pPr>
    </w:p>
    <w:p w14:paraId="5946349C" w14:textId="77777777" w:rsidR="00637F78" w:rsidRPr="00444D98" w:rsidRDefault="00637F78" w:rsidP="00B02CAD">
      <w:pPr>
        <w:tabs>
          <w:tab w:val="left" w:pos="1260"/>
          <w:tab w:val="left" w:pos="4253"/>
        </w:tabs>
        <w:ind w:right="305"/>
        <w:jc w:val="center"/>
        <w:rPr>
          <w:b/>
        </w:rPr>
      </w:pPr>
    </w:p>
    <w:p w14:paraId="1EB149A1" w14:textId="25F9E696" w:rsidR="004553F3" w:rsidRPr="00444D98" w:rsidRDefault="004553F3" w:rsidP="00B02CAD">
      <w:pPr>
        <w:tabs>
          <w:tab w:val="left" w:pos="1260"/>
          <w:tab w:val="left" w:pos="4253"/>
        </w:tabs>
        <w:ind w:right="305"/>
        <w:jc w:val="center"/>
        <w:rPr>
          <w:b/>
        </w:rPr>
      </w:pPr>
      <w:r w:rsidRPr="00444D98">
        <w:rPr>
          <w:b/>
        </w:rPr>
        <w:t>ПІДПИСИ</w:t>
      </w:r>
      <w:r w:rsidR="00AF27F6" w:rsidRPr="00444D98">
        <w:rPr>
          <w:b/>
        </w:rPr>
        <w:t xml:space="preserve"> </w:t>
      </w:r>
      <w:r w:rsidR="00E155F0" w:rsidRPr="00444D98">
        <w:rPr>
          <w:b/>
        </w:rPr>
        <w:t>:</w:t>
      </w:r>
    </w:p>
    <w:p w14:paraId="126264F5" w14:textId="77777777" w:rsidR="00185808" w:rsidRPr="00444D98" w:rsidRDefault="00185808" w:rsidP="00B02CAD">
      <w:pPr>
        <w:tabs>
          <w:tab w:val="left" w:pos="1260"/>
          <w:tab w:val="left" w:pos="4253"/>
        </w:tabs>
        <w:ind w:right="305"/>
        <w:jc w:val="center"/>
        <w:rPr>
          <w:b/>
        </w:rPr>
      </w:pPr>
    </w:p>
    <w:p w14:paraId="63C7B8B5" w14:textId="5B6C4380" w:rsidR="00185808" w:rsidRPr="00444D98" w:rsidRDefault="005C419F" w:rsidP="00185808">
      <w:pPr>
        <w:tabs>
          <w:tab w:val="left" w:pos="1260"/>
          <w:tab w:val="left" w:pos="4253"/>
        </w:tabs>
        <w:ind w:right="305"/>
        <w:jc w:val="center"/>
        <w:rPr>
          <w:b/>
        </w:rPr>
      </w:pPr>
      <w:r>
        <w:rPr>
          <w:noProof/>
          <w:sz w:val="22"/>
          <w:szCs w:val="22"/>
          <w14:ligatures w14:val="standardContextual"/>
        </w:rPr>
        <w:drawing>
          <wp:anchor distT="0" distB="0" distL="114300" distR="114300" simplePos="0" relativeHeight="251659264" behindDoc="1" locked="0" layoutInCell="1" allowOverlap="1" wp14:anchorId="00A2B1B4" wp14:editId="34CB9D0F">
            <wp:simplePos x="0" y="0"/>
            <wp:positionH relativeFrom="column">
              <wp:posOffset>3924300</wp:posOffset>
            </wp:positionH>
            <wp:positionV relativeFrom="paragraph">
              <wp:posOffset>133350</wp:posOffset>
            </wp:positionV>
            <wp:extent cx="2514600" cy="850265"/>
            <wp:effectExtent l="0" t="0" r="0" b="698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ій підпис_новий.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4600" cy="850265"/>
                    </a:xfrm>
                    <a:prstGeom prst="rect">
                      <a:avLst/>
                    </a:prstGeom>
                  </pic:spPr>
                </pic:pic>
              </a:graphicData>
            </a:graphic>
            <wp14:sizeRelH relativeFrom="page">
              <wp14:pctWidth>0</wp14:pctWidth>
            </wp14:sizeRelH>
            <wp14:sizeRelV relativeFrom="page">
              <wp14:pctHeight>0</wp14:pctHeight>
            </wp14:sizeRelV>
          </wp:anchor>
        </w:drawing>
      </w:r>
    </w:p>
    <w:p w14:paraId="0005F051" w14:textId="79447049" w:rsidR="00AF27F6" w:rsidRPr="00444D98" w:rsidRDefault="008F36A9" w:rsidP="00185808">
      <w:pPr>
        <w:tabs>
          <w:tab w:val="left" w:pos="1260"/>
          <w:tab w:val="left" w:pos="4253"/>
        </w:tabs>
        <w:ind w:right="305"/>
        <w:jc w:val="center"/>
        <w:rPr>
          <w:b/>
        </w:rPr>
      </w:pPr>
      <w:r>
        <w:rPr>
          <w:b/>
          <w:noProof/>
        </w:rPr>
        <w:drawing>
          <wp:anchor distT="0" distB="0" distL="114300" distR="114300" simplePos="0" relativeHeight="251662336" behindDoc="1" locked="0" layoutInCell="1" allowOverlap="1" wp14:anchorId="2867A613" wp14:editId="59F688BA">
            <wp:simplePos x="0" y="0"/>
            <wp:positionH relativeFrom="column">
              <wp:posOffset>2084070</wp:posOffset>
            </wp:positionH>
            <wp:positionV relativeFrom="paragraph">
              <wp:posOffset>1359535</wp:posOffset>
            </wp:positionV>
            <wp:extent cx="1548384" cy="1548384"/>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ечатка_Велика сім'я.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8384" cy="1548384"/>
                    </a:xfrm>
                    <a:prstGeom prst="rect">
                      <a:avLst/>
                    </a:prstGeom>
                  </pic:spPr>
                </pic:pic>
              </a:graphicData>
            </a:graphic>
            <wp14:sizeRelH relativeFrom="page">
              <wp14:pctWidth>0</wp14:pctWidth>
            </wp14:sizeRelH>
            <wp14:sizeRelV relativeFrom="page">
              <wp14:pctHeight>0</wp14:pctHeight>
            </wp14:sizeRelV>
          </wp:anchor>
        </w:drawing>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9"/>
        <w:gridCol w:w="1482"/>
        <w:gridCol w:w="3966"/>
      </w:tblGrid>
      <w:tr w:rsidR="00E155F0" w:rsidRPr="00444D98" w14:paraId="771237E4" w14:textId="77777777" w:rsidTr="00E155F0">
        <w:tc>
          <w:tcPr>
            <w:tcW w:w="4049" w:type="dxa"/>
          </w:tcPr>
          <w:p w14:paraId="78814140" w14:textId="156FFBE7" w:rsidR="00E155F0" w:rsidRPr="00444D98" w:rsidRDefault="00E155F0" w:rsidP="00E155F0">
            <w:pPr>
              <w:spacing w:line="276" w:lineRule="auto"/>
              <w:rPr>
                <w:rFonts w:eastAsia="Calibri"/>
                <w:bCs/>
                <w:lang w:eastAsia="ru-RU"/>
              </w:rPr>
            </w:pPr>
            <w:r w:rsidRPr="00444D98">
              <w:rPr>
                <w:rFonts w:eastAsia="Calibri"/>
                <w:bCs/>
                <w:lang w:eastAsia="ru-RU"/>
              </w:rPr>
              <w:t>Головуючий Загальних Зборів</w:t>
            </w:r>
            <w:r w:rsidR="00CF642D" w:rsidRPr="00444D98">
              <w:rPr>
                <w:rFonts w:eastAsia="Calibri"/>
                <w:bCs/>
                <w:lang w:eastAsia="ru-RU"/>
              </w:rPr>
              <w:t xml:space="preserve"> членів</w:t>
            </w:r>
          </w:p>
          <w:p w14:paraId="11B1361B" w14:textId="583287AB" w:rsidR="00E155F0" w:rsidRPr="00444D98" w:rsidRDefault="001F4BCB" w:rsidP="00E155F0">
            <w:pPr>
              <w:spacing w:line="276" w:lineRule="auto"/>
              <w:rPr>
                <w:rFonts w:eastAsia="Calibri"/>
                <w:bCs/>
                <w:lang w:eastAsia="ru-RU"/>
              </w:rPr>
            </w:pPr>
            <w:r w:rsidRPr="00444D98">
              <w:rPr>
                <w:rFonts w:eastAsia="Calibri"/>
                <w:bCs/>
                <w:lang w:eastAsia="ru-RU"/>
              </w:rPr>
              <w:t>Чуткий Сергій Іванович</w:t>
            </w:r>
          </w:p>
          <w:p w14:paraId="5B154927" w14:textId="0F381D22" w:rsidR="00E155F0" w:rsidRPr="00444D98" w:rsidRDefault="00E155F0" w:rsidP="00E155F0">
            <w:pPr>
              <w:tabs>
                <w:tab w:val="left" w:pos="142"/>
                <w:tab w:val="left" w:pos="1260"/>
                <w:tab w:val="left" w:pos="4253"/>
              </w:tabs>
              <w:ind w:right="305"/>
              <w:rPr>
                <w:b/>
              </w:rPr>
            </w:pPr>
          </w:p>
        </w:tc>
        <w:tc>
          <w:tcPr>
            <w:tcW w:w="1482" w:type="dxa"/>
          </w:tcPr>
          <w:p w14:paraId="27B9AD3B" w14:textId="32414F08" w:rsidR="00E155F0" w:rsidRPr="00444D98" w:rsidRDefault="00E155F0" w:rsidP="00AF27F6">
            <w:pPr>
              <w:tabs>
                <w:tab w:val="left" w:pos="1260"/>
                <w:tab w:val="left" w:pos="4253"/>
              </w:tabs>
              <w:ind w:right="305"/>
              <w:jc w:val="both"/>
              <w:rPr>
                <w:lang w:eastAsia="ru-RU"/>
              </w:rPr>
            </w:pPr>
          </w:p>
        </w:tc>
        <w:tc>
          <w:tcPr>
            <w:tcW w:w="3966" w:type="dxa"/>
          </w:tcPr>
          <w:p w14:paraId="7BAABA1C" w14:textId="2E97844C" w:rsidR="00E155F0" w:rsidRPr="00444D98" w:rsidRDefault="00E155F0" w:rsidP="00AF27F6">
            <w:pPr>
              <w:tabs>
                <w:tab w:val="left" w:pos="1260"/>
                <w:tab w:val="left" w:pos="4253"/>
              </w:tabs>
              <w:ind w:right="305"/>
              <w:jc w:val="both"/>
              <w:rPr>
                <w:lang w:eastAsia="ru-RU"/>
              </w:rPr>
            </w:pPr>
          </w:p>
          <w:p w14:paraId="5AA44C23" w14:textId="60EFF513" w:rsidR="00E155F0" w:rsidRPr="00444D98" w:rsidRDefault="00E155F0" w:rsidP="00AF27F6">
            <w:pPr>
              <w:tabs>
                <w:tab w:val="left" w:pos="1260"/>
                <w:tab w:val="left" w:pos="4253"/>
              </w:tabs>
              <w:ind w:right="305"/>
              <w:jc w:val="both"/>
              <w:rPr>
                <w:lang w:eastAsia="ru-RU"/>
              </w:rPr>
            </w:pPr>
            <w:r w:rsidRPr="00444D98">
              <w:rPr>
                <w:lang w:eastAsia="ru-RU"/>
              </w:rPr>
              <w:t xml:space="preserve">__________________________ </w:t>
            </w:r>
          </w:p>
          <w:p w14:paraId="6C09B4ED" w14:textId="77777777" w:rsidR="00E155F0" w:rsidRPr="00444D98" w:rsidRDefault="00E155F0" w:rsidP="00AF27F6">
            <w:pPr>
              <w:tabs>
                <w:tab w:val="left" w:pos="1260"/>
                <w:tab w:val="left" w:pos="4253"/>
              </w:tabs>
              <w:ind w:right="305"/>
              <w:jc w:val="both"/>
              <w:rPr>
                <w:lang w:eastAsia="ru-RU"/>
              </w:rPr>
            </w:pPr>
          </w:p>
          <w:p w14:paraId="4B6EDC9C" w14:textId="77777777" w:rsidR="00E155F0" w:rsidRPr="00444D98" w:rsidRDefault="00E155F0" w:rsidP="00185808">
            <w:pPr>
              <w:tabs>
                <w:tab w:val="left" w:pos="1260"/>
                <w:tab w:val="left" w:pos="4253"/>
              </w:tabs>
              <w:ind w:right="305"/>
              <w:jc w:val="center"/>
              <w:rPr>
                <w:b/>
              </w:rPr>
            </w:pPr>
          </w:p>
        </w:tc>
      </w:tr>
      <w:tr w:rsidR="00E155F0" w:rsidRPr="00444D98" w14:paraId="668EE164" w14:textId="77777777" w:rsidTr="00E155F0">
        <w:tc>
          <w:tcPr>
            <w:tcW w:w="4049" w:type="dxa"/>
          </w:tcPr>
          <w:p w14:paraId="18FCD23F" w14:textId="5539CE4A" w:rsidR="00E155F0" w:rsidRPr="00444D98" w:rsidRDefault="00E155F0" w:rsidP="0041583F">
            <w:pPr>
              <w:tabs>
                <w:tab w:val="left" w:pos="1260"/>
                <w:tab w:val="left" w:pos="4253"/>
              </w:tabs>
              <w:ind w:right="305"/>
              <w:rPr>
                <w:rFonts w:eastAsia="Calibri"/>
                <w:lang w:eastAsia="ru-RU"/>
              </w:rPr>
            </w:pPr>
            <w:r w:rsidRPr="00444D98">
              <w:rPr>
                <w:rFonts w:eastAsia="Calibri"/>
                <w:lang w:eastAsia="ru-RU"/>
              </w:rPr>
              <w:t xml:space="preserve">Секретар Загальних зборів </w:t>
            </w:r>
            <w:r w:rsidR="00CF642D" w:rsidRPr="00444D98">
              <w:rPr>
                <w:rFonts w:eastAsia="Calibri"/>
                <w:lang w:eastAsia="ru-RU"/>
              </w:rPr>
              <w:t>членів</w:t>
            </w:r>
          </w:p>
          <w:p w14:paraId="36C5C2F1" w14:textId="3C1E60CC" w:rsidR="00E155F0" w:rsidRPr="00444D98" w:rsidRDefault="000A4771" w:rsidP="0041583F">
            <w:pPr>
              <w:tabs>
                <w:tab w:val="left" w:pos="1260"/>
                <w:tab w:val="left" w:pos="4253"/>
              </w:tabs>
              <w:ind w:right="305"/>
              <w:rPr>
                <w:b/>
              </w:rPr>
            </w:pPr>
            <w:r w:rsidRPr="00444D98">
              <w:rPr>
                <w:rFonts w:eastAsia="Calibri"/>
                <w:lang w:eastAsia="ru-RU"/>
              </w:rPr>
              <w:t>Чутка Олена Олексіївна</w:t>
            </w:r>
            <w:r w:rsidR="00E155F0" w:rsidRPr="00444D98">
              <w:rPr>
                <w:rFonts w:eastAsia="Calibri"/>
                <w:lang w:eastAsia="ru-RU"/>
              </w:rPr>
              <w:t xml:space="preserve">                 </w:t>
            </w:r>
          </w:p>
        </w:tc>
        <w:tc>
          <w:tcPr>
            <w:tcW w:w="1482" w:type="dxa"/>
          </w:tcPr>
          <w:p w14:paraId="013532E3" w14:textId="20F8E121" w:rsidR="00E155F0" w:rsidRPr="00444D98" w:rsidRDefault="00E155F0" w:rsidP="00AF27F6">
            <w:pPr>
              <w:tabs>
                <w:tab w:val="left" w:pos="1260"/>
                <w:tab w:val="left" w:pos="4253"/>
              </w:tabs>
              <w:ind w:right="305"/>
              <w:jc w:val="both"/>
              <w:rPr>
                <w:lang w:eastAsia="ru-RU"/>
              </w:rPr>
            </w:pPr>
          </w:p>
        </w:tc>
        <w:tc>
          <w:tcPr>
            <w:tcW w:w="3966" w:type="dxa"/>
          </w:tcPr>
          <w:p w14:paraId="707C1ECF" w14:textId="0AFAE6AB" w:rsidR="00E155F0" w:rsidRPr="00444D98" w:rsidRDefault="00E155F0" w:rsidP="00AF27F6">
            <w:pPr>
              <w:tabs>
                <w:tab w:val="left" w:pos="1260"/>
                <w:tab w:val="left" w:pos="4253"/>
              </w:tabs>
              <w:ind w:right="305"/>
              <w:jc w:val="both"/>
              <w:rPr>
                <w:lang w:eastAsia="ru-RU"/>
              </w:rPr>
            </w:pPr>
          </w:p>
          <w:p w14:paraId="5BD4762F" w14:textId="19377FF9" w:rsidR="00E155F0" w:rsidRPr="00444D98" w:rsidRDefault="00E155F0" w:rsidP="00AF27F6">
            <w:pPr>
              <w:tabs>
                <w:tab w:val="left" w:pos="1260"/>
                <w:tab w:val="left" w:pos="4253"/>
              </w:tabs>
              <w:ind w:right="305"/>
              <w:jc w:val="both"/>
              <w:rPr>
                <w:b/>
              </w:rPr>
            </w:pPr>
            <w:r w:rsidRPr="00444D98">
              <w:rPr>
                <w:lang w:eastAsia="ru-RU"/>
              </w:rPr>
              <w:t>__________________________</w:t>
            </w:r>
          </w:p>
          <w:p w14:paraId="00C6D2BA" w14:textId="77777777" w:rsidR="00E155F0" w:rsidRPr="00444D98" w:rsidRDefault="00E155F0" w:rsidP="00185808">
            <w:pPr>
              <w:tabs>
                <w:tab w:val="left" w:pos="1260"/>
                <w:tab w:val="left" w:pos="4253"/>
              </w:tabs>
              <w:ind w:right="305"/>
              <w:jc w:val="center"/>
              <w:rPr>
                <w:b/>
              </w:rPr>
            </w:pPr>
          </w:p>
        </w:tc>
      </w:tr>
      <w:tr w:rsidR="00E155F0" w:rsidRPr="00444D98" w14:paraId="1B4257F5" w14:textId="77777777" w:rsidTr="00E155F0">
        <w:tc>
          <w:tcPr>
            <w:tcW w:w="4049" w:type="dxa"/>
          </w:tcPr>
          <w:p w14:paraId="3B10C881" w14:textId="77777777" w:rsidR="00E155F0" w:rsidRPr="00444D98" w:rsidRDefault="00E155F0" w:rsidP="00AF27F6">
            <w:pPr>
              <w:tabs>
                <w:tab w:val="left" w:pos="1260"/>
                <w:tab w:val="left" w:pos="4253"/>
              </w:tabs>
              <w:ind w:right="305"/>
              <w:rPr>
                <w:b/>
              </w:rPr>
            </w:pPr>
          </w:p>
        </w:tc>
        <w:tc>
          <w:tcPr>
            <w:tcW w:w="1482" w:type="dxa"/>
          </w:tcPr>
          <w:p w14:paraId="727E8B16" w14:textId="60CCAB21" w:rsidR="00E155F0" w:rsidRPr="00444D98" w:rsidRDefault="00E155F0" w:rsidP="00AF27F6">
            <w:pPr>
              <w:tabs>
                <w:tab w:val="left" w:pos="120"/>
                <w:tab w:val="left" w:pos="4253"/>
              </w:tabs>
              <w:ind w:right="305"/>
              <w:rPr>
                <w:b/>
              </w:rPr>
            </w:pPr>
          </w:p>
        </w:tc>
        <w:tc>
          <w:tcPr>
            <w:tcW w:w="3966" w:type="dxa"/>
          </w:tcPr>
          <w:p w14:paraId="0DE8DF19" w14:textId="6366596B" w:rsidR="00E155F0" w:rsidRPr="00444D98" w:rsidRDefault="005C419F" w:rsidP="00AF27F6">
            <w:pPr>
              <w:tabs>
                <w:tab w:val="left" w:pos="120"/>
                <w:tab w:val="left" w:pos="4253"/>
              </w:tabs>
              <w:ind w:right="305"/>
              <w:rPr>
                <w:b/>
              </w:rPr>
            </w:pPr>
            <w:r>
              <w:rPr>
                <w:noProof/>
                <w:color w:val="000000"/>
                <w:sz w:val="20"/>
                <w:szCs w:val="20"/>
              </w:rPr>
              <w:drawing>
                <wp:anchor distT="0" distB="0" distL="114300" distR="114300" simplePos="0" relativeHeight="251661312" behindDoc="1" locked="0" layoutInCell="1" allowOverlap="1" wp14:anchorId="7E0B7894" wp14:editId="146253AB">
                  <wp:simplePos x="0" y="0"/>
                  <wp:positionH relativeFrom="column">
                    <wp:posOffset>95885</wp:posOffset>
                  </wp:positionH>
                  <wp:positionV relativeFrom="paragraph">
                    <wp:posOffset>-594360</wp:posOffset>
                  </wp:positionV>
                  <wp:extent cx="1037590" cy="760730"/>
                  <wp:effectExtent l="0" t="0" r="0" b="127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Олена_підпис.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7590" cy="760730"/>
                          </a:xfrm>
                          <a:prstGeom prst="rect">
                            <a:avLst/>
                          </a:prstGeom>
                        </pic:spPr>
                      </pic:pic>
                    </a:graphicData>
                  </a:graphic>
                  <wp14:sizeRelH relativeFrom="page">
                    <wp14:pctWidth>0</wp14:pctWidth>
                  </wp14:sizeRelH>
                  <wp14:sizeRelV relativeFrom="page">
                    <wp14:pctHeight>0</wp14:pctHeight>
                  </wp14:sizeRelV>
                </wp:anchor>
              </w:drawing>
            </w:r>
          </w:p>
          <w:p w14:paraId="39C37A94" w14:textId="1A67E1BB" w:rsidR="00E155F0" w:rsidRPr="00444D98" w:rsidRDefault="00E155F0" w:rsidP="00AF27F6">
            <w:pPr>
              <w:tabs>
                <w:tab w:val="left" w:pos="120"/>
                <w:tab w:val="left" w:pos="4253"/>
              </w:tabs>
              <w:ind w:right="305"/>
              <w:rPr>
                <w:b/>
              </w:rPr>
            </w:pPr>
          </w:p>
        </w:tc>
      </w:tr>
    </w:tbl>
    <w:p w14:paraId="5B3523D3" w14:textId="4E24EA7C" w:rsidR="00185808" w:rsidRPr="00444D98" w:rsidRDefault="00185808" w:rsidP="00185808">
      <w:pPr>
        <w:tabs>
          <w:tab w:val="left" w:pos="1260"/>
          <w:tab w:val="left" w:pos="4253"/>
        </w:tabs>
        <w:ind w:right="305"/>
        <w:jc w:val="center"/>
        <w:rPr>
          <w:b/>
        </w:rPr>
      </w:pPr>
    </w:p>
    <w:p w14:paraId="20AC3CFB" w14:textId="12F8BD7D" w:rsidR="007E1BA1" w:rsidRPr="00444D98" w:rsidRDefault="00726751" w:rsidP="0041583F">
      <w:pPr>
        <w:tabs>
          <w:tab w:val="left" w:pos="1260"/>
          <w:tab w:val="left" w:pos="4253"/>
        </w:tabs>
        <w:ind w:right="305"/>
        <w:jc w:val="center"/>
        <w:rPr>
          <w:lang w:eastAsia="ru-RU"/>
        </w:rPr>
      </w:pPr>
      <w:r w:rsidRPr="00444D98">
        <w:rPr>
          <w:b/>
        </w:rPr>
        <w:t xml:space="preserve">     </w:t>
      </w:r>
    </w:p>
    <w:p w14:paraId="0AAC2F2C" w14:textId="42B8E72D" w:rsidR="00AF27F6" w:rsidRPr="00444D98" w:rsidRDefault="00AF27F6">
      <w:pPr>
        <w:tabs>
          <w:tab w:val="left" w:pos="1260"/>
          <w:tab w:val="left" w:pos="4253"/>
        </w:tabs>
        <w:ind w:right="305"/>
        <w:jc w:val="both"/>
        <w:rPr>
          <w:b/>
        </w:rPr>
      </w:pPr>
      <w:bookmarkStart w:id="0" w:name="_GoBack"/>
      <w:bookmarkEnd w:id="0"/>
    </w:p>
    <w:sectPr w:rsidR="00AF27F6" w:rsidRPr="00444D98" w:rsidSect="00352C2A">
      <w:headerReference w:type="even" r:id="rId11"/>
      <w:headerReference w:type="default" r:id="rId12"/>
      <w:footerReference w:type="even" r:id="rId13"/>
      <w:footerReference w:type="default" r:id="rId14"/>
      <w:headerReference w:type="first" r:id="rId15"/>
      <w:footerReference w:type="first" r:id="rId16"/>
      <w:pgSz w:w="11906" w:h="16838"/>
      <w:pgMar w:top="851" w:right="849" w:bottom="851" w:left="1134" w:header="720"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33AB6" w14:textId="77777777" w:rsidR="00404600" w:rsidRDefault="00404600">
      <w:r>
        <w:separator/>
      </w:r>
    </w:p>
  </w:endnote>
  <w:endnote w:type="continuationSeparator" w:id="0">
    <w:p w14:paraId="57DB2C88" w14:textId="77777777" w:rsidR="00404600" w:rsidRDefault="0040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C842E" w14:textId="77777777" w:rsidR="00964B48" w:rsidRDefault="00964B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577BA" w14:textId="77777777" w:rsidR="00964B48" w:rsidRDefault="00964B48">
    <w:pPr>
      <w:pStyle w:val="aa"/>
      <w:ind w:right="360"/>
    </w:pPr>
    <w:r>
      <w:rPr>
        <w:noProof/>
        <w:lang w:val="ru-RU" w:eastAsia="ru-RU"/>
      </w:rPr>
      <mc:AlternateContent>
        <mc:Choice Requires="wps">
          <w:drawing>
            <wp:anchor distT="0" distB="0" distL="0" distR="0" simplePos="0" relativeHeight="251657728" behindDoc="0" locked="0" layoutInCell="1" allowOverlap="1" wp14:anchorId="23B4F9F4" wp14:editId="70E5D729">
              <wp:simplePos x="0" y="0"/>
              <wp:positionH relativeFrom="page">
                <wp:posOffset>6943725</wp:posOffset>
              </wp:positionH>
              <wp:positionV relativeFrom="paragraph">
                <wp:posOffset>635</wp:posOffset>
              </wp:positionV>
              <wp:extent cx="254635" cy="173355"/>
              <wp:effectExtent l="0" t="635" r="2540" b="698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C31B6" w14:textId="77777777" w:rsidR="00964B48" w:rsidRDefault="00964B48">
                          <w:pPr>
                            <w:pStyle w:val="aa"/>
                          </w:pPr>
                          <w:r>
                            <w:rPr>
                              <w:rStyle w:val="a3"/>
                            </w:rPr>
                            <w:fldChar w:fldCharType="begin"/>
                          </w:r>
                          <w:r>
                            <w:rPr>
                              <w:rStyle w:val="a3"/>
                            </w:rPr>
                            <w:instrText xml:space="preserve"> PAGE </w:instrText>
                          </w:r>
                          <w:r>
                            <w:rPr>
                              <w:rStyle w:val="a3"/>
                            </w:rPr>
                            <w:fldChar w:fldCharType="separate"/>
                          </w:r>
                          <w:r w:rsidR="00586737">
                            <w:rPr>
                              <w:rStyle w:val="a3"/>
                              <w:noProof/>
                            </w:rPr>
                            <w:t>13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4F9F4" id="_x0000_t202" coordsize="21600,21600" o:spt="202" path="m,l,21600r21600,l21600,xe">
              <v:stroke joinstyle="miter"/>
              <v:path gradientshapeok="t" o:connecttype="rect"/>
            </v:shapetype>
            <v:shape id="Text Box 1" o:spid="_x0000_s1026" type="#_x0000_t202" style="position:absolute;margin-left:546.75pt;margin-top:.05pt;width:20.05pt;height:13.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" stroked="f">
              <v:fill opacity="0"/>
              <v:textbox inset="0,0,0,0">
                <w:txbxContent>
                  <w:p w14:paraId="3C7C31B6" w14:textId="77777777" w:rsidR="00964B48" w:rsidRDefault="00964B48">
                    <w:pPr>
                      <w:pStyle w:val="aa"/>
                    </w:pPr>
                    <w:r>
                      <w:rPr>
                        <w:rStyle w:val="a3"/>
                      </w:rPr>
                      <w:fldChar w:fldCharType="begin"/>
                    </w:r>
                    <w:r>
                      <w:rPr>
                        <w:rStyle w:val="a3"/>
                      </w:rPr>
                      <w:instrText xml:space="preserve"> PAGE </w:instrText>
                    </w:r>
                    <w:r>
                      <w:rPr>
                        <w:rStyle w:val="a3"/>
                      </w:rPr>
                      <w:fldChar w:fldCharType="separate"/>
                    </w:r>
                    <w:r w:rsidR="00586737">
                      <w:rPr>
                        <w:rStyle w:val="a3"/>
                        <w:noProof/>
                      </w:rPr>
                      <w:t>13</w:t>
                    </w:r>
                    <w:r>
                      <w:rPr>
                        <w:rStyle w:val="a3"/>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A3A2B" w14:textId="77777777" w:rsidR="00964B48" w:rsidRDefault="00964B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A0911" w14:textId="77777777" w:rsidR="00404600" w:rsidRDefault="00404600">
      <w:r>
        <w:separator/>
      </w:r>
    </w:p>
  </w:footnote>
  <w:footnote w:type="continuationSeparator" w:id="0">
    <w:p w14:paraId="44C62DD2" w14:textId="77777777" w:rsidR="00404600" w:rsidRDefault="00404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F4A0" w14:textId="77777777" w:rsidR="00964B48" w:rsidRDefault="00964B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A2824" w14:textId="77777777" w:rsidR="00964B48" w:rsidRDefault="00964B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C6483" w14:textId="77777777" w:rsidR="00964B48" w:rsidRDefault="00964B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0"/>
        </w:tabs>
        <w:ind w:left="2100" w:hanging="360"/>
      </w:pPr>
      <w:rPr>
        <w:rFonts w:ascii="Symbol" w:hAnsi="Symbol" w:cs="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4"/>
    <w:multiLevelType w:val="multilevel"/>
    <w:tmpl w:val="1E8643E6"/>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rPr>
    </w:lvl>
    <w:lvl w:ilvl="2">
      <w:start w:val="1"/>
      <w:numFmt w:val="decimal"/>
      <w:lvlText w:val="%1.%2.%3."/>
      <w:lvlJc w:val="left"/>
      <w:pPr>
        <w:ind w:left="788" w:hanging="504"/>
      </w:pPr>
      <w:rPr>
        <w:rFonts w:hint="default"/>
        <w:b/>
        <w:kern w:val="1"/>
        <w:sz w:val="24"/>
        <w:szCs w:val="24"/>
        <w:lang w:val="uk-UA" w:eastAsia="en-US"/>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cs="Symbol" w:hint="default"/>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1080" w:hanging="360"/>
      </w:pPr>
      <w:rPr>
        <w:rFonts w:ascii="Symbol" w:hAnsi="Symbol" w:cs="Symbol" w:hint="default"/>
        <w:lang w:val="ru-RU"/>
      </w:r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179F60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rFonts w:hint="default"/>
        <w:b/>
        <w:kern w:val="1"/>
        <w:sz w:val="24"/>
        <w:szCs w:val="24"/>
        <w:lang w:val="uk-UA" w:eastAsia="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1605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rFonts w:hint="default"/>
        <w:b/>
        <w:kern w:val="1"/>
        <w:sz w:val="24"/>
        <w:szCs w:val="24"/>
        <w:lang w:val="uk-UA" w:eastAsia="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98535C"/>
    <w:multiLevelType w:val="hybridMultilevel"/>
    <w:tmpl w:val="7F02E9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A9E2C12"/>
    <w:multiLevelType w:val="hybridMultilevel"/>
    <w:tmpl w:val="E242BD62"/>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6" w15:restartNumberingAfterBreak="0">
    <w:nsid w:val="31511CFA"/>
    <w:multiLevelType w:val="multilevel"/>
    <w:tmpl w:val="A8B26276"/>
    <w:lvl w:ilvl="0">
      <w:start w:val="1"/>
      <w:numFmt w:val="decimal"/>
      <w:lvlText w:val="%1."/>
      <w:lvlJc w:val="left"/>
      <w:pPr>
        <w:ind w:left="360" w:hanging="360"/>
      </w:pPr>
    </w:lvl>
    <w:lvl w:ilvl="1">
      <w:start w:val="1"/>
      <w:numFmt w:val="decimal"/>
      <w:lvlText w:val="%1.%2."/>
      <w:lvlJc w:val="left"/>
      <w:pPr>
        <w:ind w:left="312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841CFA"/>
    <w:multiLevelType w:val="multilevel"/>
    <w:tmpl w:val="C0503AB2"/>
    <w:lvl w:ilvl="0">
      <w:start w:val="2"/>
      <w:numFmt w:val="decimal"/>
      <w:lvlText w:val="%1."/>
      <w:lvlJc w:val="left"/>
      <w:pPr>
        <w:ind w:left="495" w:firstLine="0"/>
      </w:pPr>
      <w:rPr>
        <w:b/>
        <w:vertAlign w:val="baseline"/>
      </w:rPr>
    </w:lvl>
    <w:lvl w:ilvl="1">
      <w:start w:val="2"/>
      <w:numFmt w:val="decimal"/>
      <w:lvlText w:val="%1.%2."/>
      <w:lvlJc w:val="left"/>
      <w:pPr>
        <w:ind w:left="675" w:firstLine="180"/>
      </w:pPr>
      <w:rPr>
        <w:b/>
        <w:vertAlign w:val="baseline"/>
      </w:rPr>
    </w:lvl>
    <w:lvl w:ilvl="2">
      <w:start w:val="1"/>
      <w:numFmt w:val="decimal"/>
      <w:lvlText w:val="%1.%2.%3."/>
      <w:lvlJc w:val="left"/>
      <w:pPr>
        <w:ind w:left="1080" w:firstLine="360"/>
      </w:pPr>
      <w:rPr>
        <w:b/>
        <w:vertAlign w:val="baseline"/>
      </w:rPr>
    </w:lvl>
    <w:lvl w:ilvl="3">
      <w:start w:val="1"/>
      <w:numFmt w:val="decimal"/>
      <w:lvlText w:val="%1.%2.%3.%4."/>
      <w:lvlJc w:val="left"/>
      <w:pPr>
        <w:ind w:left="1260" w:firstLine="540"/>
      </w:pPr>
      <w:rPr>
        <w:b/>
        <w:vertAlign w:val="baseline"/>
      </w:rPr>
    </w:lvl>
    <w:lvl w:ilvl="4">
      <w:start w:val="1"/>
      <w:numFmt w:val="decimal"/>
      <w:lvlText w:val="%1.%2.%3.%4.%5."/>
      <w:lvlJc w:val="left"/>
      <w:pPr>
        <w:ind w:left="1800" w:firstLine="720"/>
      </w:pPr>
      <w:rPr>
        <w:b/>
        <w:vertAlign w:val="baseline"/>
      </w:rPr>
    </w:lvl>
    <w:lvl w:ilvl="5">
      <w:start w:val="1"/>
      <w:numFmt w:val="decimal"/>
      <w:lvlText w:val="%1.%2.%3.%4.%5.%6."/>
      <w:lvlJc w:val="left"/>
      <w:pPr>
        <w:ind w:left="1980" w:firstLine="900"/>
      </w:pPr>
      <w:rPr>
        <w:b/>
        <w:vertAlign w:val="baseline"/>
      </w:rPr>
    </w:lvl>
    <w:lvl w:ilvl="6">
      <w:start w:val="1"/>
      <w:numFmt w:val="decimal"/>
      <w:lvlText w:val="%1.%2.%3.%4.%5.%6.%7."/>
      <w:lvlJc w:val="left"/>
      <w:pPr>
        <w:ind w:left="2520" w:firstLine="1080"/>
      </w:pPr>
      <w:rPr>
        <w:b/>
        <w:vertAlign w:val="baseline"/>
      </w:rPr>
    </w:lvl>
    <w:lvl w:ilvl="7">
      <w:start w:val="1"/>
      <w:numFmt w:val="decimal"/>
      <w:lvlText w:val="%1.%2.%3.%4.%5.%6.%7.%8."/>
      <w:lvlJc w:val="left"/>
      <w:pPr>
        <w:ind w:left="2700" w:firstLine="1260"/>
      </w:pPr>
      <w:rPr>
        <w:b/>
        <w:vertAlign w:val="baseline"/>
      </w:rPr>
    </w:lvl>
    <w:lvl w:ilvl="8">
      <w:start w:val="1"/>
      <w:numFmt w:val="decimal"/>
      <w:lvlText w:val="%1.%2.%3.%4.%5.%6.%7.%8.%9."/>
      <w:lvlJc w:val="left"/>
      <w:pPr>
        <w:ind w:left="3240" w:firstLine="1440"/>
      </w:pPr>
      <w:rPr>
        <w:b/>
        <w:vertAlign w:val="baseline"/>
      </w:rPr>
    </w:lvl>
  </w:abstractNum>
  <w:abstractNum w:abstractNumId="18" w15:restartNumberingAfterBreak="0">
    <w:nsid w:val="33963B06"/>
    <w:multiLevelType w:val="hybridMultilevel"/>
    <w:tmpl w:val="11FA0E4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9" w15:restartNumberingAfterBreak="0">
    <w:nsid w:val="34D767AF"/>
    <w:multiLevelType w:val="multilevel"/>
    <w:tmpl w:val="1E8643E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kern w:val="1"/>
        <w:sz w:val="24"/>
        <w:szCs w:val="24"/>
        <w:lang w:val="uk-UA" w:eastAsia="en-US"/>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0" w15:restartNumberingAfterBreak="0">
    <w:nsid w:val="359B4BE2"/>
    <w:multiLevelType w:val="multilevel"/>
    <w:tmpl w:val="80AA9A0A"/>
    <w:lvl w:ilvl="0">
      <w:start w:val="1"/>
      <w:numFmt w:val="decimal"/>
      <w:lvlText w:val="%1."/>
      <w:lvlJc w:val="left"/>
      <w:pPr>
        <w:ind w:left="720" w:hanging="360"/>
      </w:pPr>
      <w:rPr>
        <w:rFonts w:hint="default"/>
        <w:b/>
      </w:rPr>
    </w:lvl>
    <w:lvl w:ilvl="1">
      <w:start w:val="1"/>
      <w:numFmt w:val="decimal"/>
      <w:isLgl/>
      <w:lvlText w:val="%1.%2."/>
      <w:lvlJc w:val="left"/>
      <w:pPr>
        <w:ind w:left="1617" w:hanging="1050"/>
      </w:pPr>
      <w:rPr>
        <w:rFonts w:hint="default"/>
        <w:b/>
      </w:rPr>
    </w:lvl>
    <w:lvl w:ilvl="2">
      <w:start w:val="1"/>
      <w:numFmt w:val="decimal"/>
      <w:isLgl/>
      <w:lvlText w:val="%1.%2.%3."/>
      <w:lvlJc w:val="left"/>
      <w:pPr>
        <w:ind w:left="1824" w:hanging="1050"/>
      </w:pPr>
      <w:rPr>
        <w:rFonts w:hint="default"/>
        <w:b w:val="0"/>
      </w:rPr>
    </w:lvl>
    <w:lvl w:ilvl="3">
      <w:start w:val="1"/>
      <w:numFmt w:val="decimal"/>
      <w:isLgl/>
      <w:lvlText w:val="%1.%2.%3.%4."/>
      <w:lvlJc w:val="left"/>
      <w:pPr>
        <w:ind w:left="2031" w:hanging="105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21" w15:restartNumberingAfterBreak="0">
    <w:nsid w:val="37382350"/>
    <w:multiLevelType w:val="multilevel"/>
    <w:tmpl w:val="BB5C5616"/>
    <w:lvl w:ilvl="0">
      <w:start w:val="2"/>
      <w:numFmt w:val="decimal"/>
      <w:lvlText w:val="%1."/>
      <w:lvlJc w:val="left"/>
      <w:pPr>
        <w:tabs>
          <w:tab w:val="num" w:pos="495"/>
        </w:tabs>
        <w:ind w:left="495" w:hanging="495"/>
      </w:pPr>
    </w:lvl>
    <w:lvl w:ilvl="1">
      <w:start w:val="2"/>
      <w:numFmt w:val="decimal"/>
      <w:lvlText w:val="%1.%2."/>
      <w:lvlJc w:val="left"/>
      <w:pPr>
        <w:tabs>
          <w:tab w:val="num" w:pos="675"/>
        </w:tabs>
        <w:ind w:left="675" w:hanging="495"/>
      </w:pPr>
      <w:rPr>
        <w:b/>
      </w:rPr>
    </w:lvl>
    <w:lvl w:ilvl="2">
      <w:start w:val="1"/>
      <w:numFmt w:val="decimal"/>
      <w:lvlText w:val="%1.%2.%3."/>
      <w:lvlJc w:val="left"/>
      <w:pPr>
        <w:tabs>
          <w:tab w:val="num" w:pos="1080"/>
        </w:tabs>
        <w:ind w:left="1080" w:hanging="720"/>
      </w:pPr>
      <w:rPr>
        <w:rFonts w:ascii="Times New Roman" w:eastAsia="Calibri" w:hAnsi="Times New Roman" w:cs="Times New Roman" w:hint="default"/>
        <w:kern w:val="1"/>
        <w:sz w:val="24"/>
        <w:szCs w:val="24"/>
        <w:lang w:val="uk-UA" w:eastAsia="en-US"/>
      </w:r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2" w15:restartNumberingAfterBreak="0">
    <w:nsid w:val="3D6C21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261EAB"/>
    <w:multiLevelType w:val="multilevel"/>
    <w:tmpl w:val="8E7CB6AE"/>
    <w:lvl w:ilvl="0">
      <w:start w:val="2"/>
      <w:numFmt w:val="decimal"/>
      <w:lvlText w:val="%1."/>
      <w:lvlJc w:val="left"/>
      <w:pPr>
        <w:tabs>
          <w:tab w:val="num" w:pos="495"/>
        </w:tabs>
        <w:ind w:left="495" w:hanging="495"/>
      </w:pPr>
      <w:rPr>
        <w:b/>
        <w:bCs/>
        <w:lang w:val="ru-RU"/>
      </w:rPr>
    </w:lvl>
    <w:lvl w:ilvl="1">
      <w:start w:val="2"/>
      <w:numFmt w:val="decimal"/>
      <w:lvlText w:val="%1.%2."/>
      <w:lvlJc w:val="left"/>
      <w:pPr>
        <w:tabs>
          <w:tab w:val="num" w:pos="675"/>
        </w:tabs>
        <w:ind w:left="675" w:hanging="495"/>
      </w:pPr>
      <w:rPr>
        <w:b/>
        <w:bCs/>
        <w:lang w:val="ru-RU"/>
      </w:rPr>
    </w:lvl>
    <w:lvl w:ilvl="2">
      <w:start w:val="1"/>
      <w:numFmt w:val="decimal"/>
      <w:lvlText w:val="%1.%2.%3."/>
      <w:lvlJc w:val="left"/>
      <w:pPr>
        <w:tabs>
          <w:tab w:val="num" w:pos="1080"/>
        </w:tabs>
        <w:ind w:left="1080" w:hanging="720"/>
      </w:pPr>
      <w:rPr>
        <w:b/>
        <w:bCs/>
        <w:lang w:val="ru-RU"/>
      </w:rPr>
    </w:lvl>
    <w:lvl w:ilvl="3">
      <w:start w:val="1"/>
      <w:numFmt w:val="decimal"/>
      <w:lvlText w:val="%1.%2.%3.%4."/>
      <w:lvlJc w:val="left"/>
      <w:pPr>
        <w:tabs>
          <w:tab w:val="num" w:pos="1260"/>
        </w:tabs>
        <w:ind w:left="1260" w:hanging="720"/>
      </w:pPr>
      <w:rPr>
        <w:b/>
        <w:bCs/>
        <w:lang w:val="ru-RU"/>
      </w:rPr>
    </w:lvl>
    <w:lvl w:ilvl="4">
      <w:start w:val="1"/>
      <w:numFmt w:val="decimal"/>
      <w:lvlText w:val="%1.%2.%3.%4.%5."/>
      <w:lvlJc w:val="left"/>
      <w:pPr>
        <w:tabs>
          <w:tab w:val="num" w:pos="1800"/>
        </w:tabs>
        <w:ind w:left="1800" w:hanging="1080"/>
      </w:pPr>
      <w:rPr>
        <w:b/>
        <w:bCs/>
        <w:lang w:val="ru-RU"/>
      </w:rPr>
    </w:lvl>
    <w:lvl w:ilvl="5">
      <w:start w:val="1"/>
      <w:numFmt w:val="decimal"/>
      <w:lvlText w:val="%1.%2.%3.%4.%5.%6."/>
      <w:lvlJc w:val="left"/>
      <w:pPr>
        <w:tabs>
          <w:tab w:val="num" w:pos="1980"/>
        </w:tabs>
        <w:ind w:left="1980" w:hanging="1080"/>
      </w:pPr>
      <w:rPr>
        <w:b/>
        <w:bCs/>
        <w:lang w:val="ru-RU"/>
      </w:rPr>
    </w:lvl>
    <w:lvl w:ilvl="6">
      <w:start w:val="1"/>
      <w:numFmt w:val="decimal"/>
      <w:lvlText w:val="%1.%2.%3.%4.%5.%6.%7."/>
      <w:lvlJc w:val="left"/>
      <w:pPr>
        <w:tabs>
          <w:tab w:val="num" w:pos="2520"/>
        </w:tabs>
        <w:ind w:left="2520" w:hanging="1440"/>
      </w:pPr>
      <w:rPr>
        <w:b/>
        <w:bCs/>
        <w:lang w:val="ru-RU"/>
      </w:rPr>
    </w:lvl>
    <w:lvl w:ilvl="7">
      <w:start w:val="1"/>
      <w:numFmt w:val="decimal"/>
      <w:lvlText w:val="%1.%2.%3.%4.%5.%6.%7.%8."/>
      <w:lvlJc w:val="left"/>
      <w:pPr>
        <w:tabs>
          <w:tab w:val="num" w:pos="2700"/>
        </w:tabs>
        <w:ind w:left="2700" w:hanging="1440"/>
      </w:pPr>
      <w:rPr>
        <w:b/>
        <w:bCs/>
        <w:lang w:val="ru-RU"/>
      </w:rPr>
    </w:lvl>
    <w:lvl w:ilvl="8">
      <w:start w:val="1"/>
      <w:numFmt w:val="decimal"/>
      <w:lvlText w:val="%1.%2.%3.%4.%5.%6.%7.%8.%9."/>
      <w:lvlJc w:val="left"/>
      <w:pPr>
        <w:tabs>
          <w:tab w:val="num" w:pos="3240"/>
        </w:tabs>
        <w:ind w:left="3240" w:hanging="1800"/>
      </w:pPr>
      <w:rPr>
        <w:b/>
        <w:bCs/>
        <w:lang w:val="ru-RU"/>
      </w:rPr>
    </w:lvl>
  </w:abstractNum>
  <w:abstractNum w:abstractNumId="24" w15:restartNumberingAfterBreak="0">
    <w:nsid w:val="4AFE260E"/>
    <w:multiLevelType w:val="multilevel"/>
    <w:tmpl w:val="80AA9A0A"/>
    <w:lvl w:ilvl="0">
      <w:start w:val="1"/>
      <w:numFmt w:val="decimal"/>
      <w:lvlText w:val="%1."/>
      <w:lvlJc w:val="left"/>
      <w:pPr>
        <w:ind w:left="720" w:hanging="360"/>
      </w:pPr>
      <w:rPr>
        <w:rFonts w:hint="default"/>
        <w:b/>
      </w:rPr>
    </w:lvl>
    <w:lvl w:ilvl="1">
      <w:start w:val="1"/>
      <w:numFmt w:val="decimal"/>
      <w:isLgl/>
      <w:lvlText w:val="%1.%2."/>
      <w:lvlJc w:val="left"/>
      <w:pPr>
        <w:ind w:left="1617" w:hanging="1050"/>
      </w:pPr>
      <w:rPr>
        <w:rFonts w:hint="default"/>
        <w:b/>
      </w:rPr>
    </w:lvl>
    <w:lvl w:ilvl="2">
      <w:start w:val="1"/>
      <w:numFmt w:val="decimal"/>
      <w:isLgl/>
      <w:lvlText w:val="%1.%2.%3."/>
      <w:lvlJc w:val="left"/>
      <w:pPr>
        <w:ind w:left="1824" w:hanging="1050"/>
      </w:pPr>
      <w:rPr>
        <w:rFonts w:hint="default"/>
        <w:b w:val="0"/>
      </w:rPr>
    </w:lvl>
    <w:lvl w:ilvl="3">
      <w:start w:val="1"/>
      <w:numFmt w:val="decimal"/>
      <w:isLgl/>
      <w:lvlText w:val="%1.%2.%3.%4."/>
      <w:lvlJc w:val="left"/>
      <w:pPr>
        <w:ind w:left="2031" w:hanging="105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25" w15:restartNumberingAfterBreak="0">
    <w:nsid w:val="4D6C678B"/>
    <w:multiLevelType w:val="hybridMultilevel"/>
    <w:tmpl w:val="2E6E93C6"/>
    <w:lvl w:ilvl="0" w:tplc="04220001">
      <w:start w:val="1"/>
      <w:numFmt w:val="bullet"/>
      <w:lvlText w:val=""/>
      <w:lvlJc w:val="left"/>
      <w:pPr>
        <w:ind w:left="1084" w:hanging="360"/>
      </w:pPr>
      <w:rPr>
        <w:rFonts w:ascii="Symbol" w:hAnsi="Symbol" w:hint="default"/>
      </w:rPr>
    </w:lvl>
    <w:lvl w:ilvl="1" w:tplc="04220003" w:tentative="1">
      <w:start w:val="1"/>
      <w:numFmt w:val="bullet"/>
      <w:lvlText w:val="o"/>
      <w:lvlJc w:val="left"/>
      <w:pPr>
        <w:ind w:left="1804" w:hanging="360"/>
      </w:pPr>
      <w:rPr>
        <w:rFonts w:ascii="Courier New" w:hAnsi="Courier New" w:cs="Courier New" w:hint="default"/>
      </w:rPr>
    </w:lvl>
    <w:lvl w:ilvl="2" w:tplc="04220005" w:tentative="1">
      <w:start w:val="1"/>
      <w:numFmt w:val="bullet"/>
      <w:lvlText w:val=""/>
      <w:lvlJc w:val="left"/>
      <w:pPr>
        <w:ind w:left="2524" w:hanging="360"/>
      </w:pPr>
      <w:rPr>
        <w:rFonts w:ascii="Wingdings" w:hAnsi="Wingdings" w:hint="default"/>
      </w:rPr>
    </w:lvl>
    <w:lvl w:ilvl="3" w:tplc="04220001" w:tentative="1">
      <w:start w:val="1"/>
      <w:numFmt w:val="bullet"/>
      <w:lvlText w:val=""/>
      <w:lvlJc w:val="left"/>
      <w:pPr>
        <w:ind w:left="3244" w:hanging="360"/>
      </w:pPr>
      <w:rPr>
        <w:rFonts w:ascii="Symbol" w:hAnsi="Symbol" w:hint="default"/>
      </w:rPr>
    </w:lvl>
    <w:lvl w:ilvl="4" w:tplc="04220003" w:tentative="1">
      <w:start w:val="1"/>
      <w:numFmt w:val="bullet"/>
      <w:lvlText w:val="o"/>
      <w:lvlJc w:val="left"/>
      <w:pPr>
        <w:ind w:left="3964" w:hanging="360"/>
      </w:pPr>
      <w:rPr>
        <w:rFonts w:ascii="Courier New" w:hAnsi="Courier New" w:cs="Courier New" w:hint="default"/>
      </w:rPr>
    </w:lvl>
    <w:lvl w:ilvl="5" w:tplc="04220005" w:tentative="1">
      <w:start w:val="1"/>
      <w:numFmt w:val="bullet"/>
      <w:lvlText w:val=""/>
      <w:lvlJc w:val="left"/>
      <w:pPr>
        <w:ind w:left="4684" w:hanging="360"/>
      </w:pPr>
      <w:rPr>
        <w:rFonts w:ascii="Wingdings" w:hAnsi="Wingdings" w:hint="default"/>
      </w:rPr>
    </w:lvl>
    <w:lvl w:ilvl="6" w:tplc="04220001" w:tentative="1">
      <w:start w:val="1"/>
      <w:numFmt w:val="bullet"/>
      <w:lvlText w:val=""/>
      <w:lvlJc w:val="left"/>
      <w:pPr>
        <w:ind w:left="5404" w:hanging="360"/>
      </w:pPr>
      <w:rPr>
        <w:rFonts w:ascii="Symbol" w:hAnsi="Symbol" w:hint="default"/>
      </w:rPr>
    </w:lvl>
    <w:lvl w:ilvl="7" w:tplc="04220003" w:tentative="1">
      <w:start w:val="1"/>
      <w:numFmt w:val="bullet"/>
      <w:lvlText w:val="o"/>
      <w:lvlJc w:val="left"/>
      <w:pPr>
        <w:ind w:left="6124" w:hanging="360"/>
      </w:pPr>
      <w:rPr>
        <w:rFonts w:ascii="Courier New" w:hAnsi="Courier New" w:cs="Courier New" w:hint="default"/>
      </w:rPr>
    </w:lvl>
    <w:lvl w:ilvl="8" w:tplc="04220005" w:tentative="1">
      <w:start w:val="1"/>
      <w:numFmt w:val="bullet"/>
      <w:lvlText w:val=""/>
      <w:lvlJc w:val="left"/>
      <w:pPr>
        <w:ind w:left="6844" w:hanging="360"/>
      </w:pPr>
      <w:rPr>
        <w:rFonts w:ascii="Wingdings" w:hAnsi="Wingdings" w:hint="default"/>
      </w:rPr>
    </w:lvl>
  </w:abstractNum>
  <w:abstractNum w:abstractNumId="26" w15:restartNumberingAfterBreak="0">
    <w:nsid w:val="4EFD799A"/>
    <w:multiLevelType w:val="hybridMultilevel"/>
    <w:tmpl w:val="C33C91C6"/>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7" w15:restartNumberingAfterBreak="0">
    <w:nsid w:val="53E41979"/>
    <w:multiLevelType w:val="hybridMultilevel"/>
    <w:tmpl w:val="C7F0E8D6"/>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8" w15:restartNumberingAfterBreak="0">
    <w:nsid w:val="5A653083"/>
    <w:multiLevelType w:val="hybridMultilevel"/>
    <w:tmpl w:val="9086F2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E8C6C2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rFonts w:hint="default"/>
        <w:b/>
        <w:kern w:val="1"/>
        <w:sz w:val="24"/>
        <w:szCs w:val="24"/>
        <w:lang w:val="uk-UA" w:eastAsia="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695823"/>
    <w:multiLevelType w:val="hybridMultilevel"/>
    <w:tmpl w:val="08D8B6B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1" w15:restartNumberingAfterBreak="0">
    <w:nsid w:val="6C6A5F45"/>
    <w:multiLevelType w:val="hybridMultilevel"/>
    <w:tmpl w:val="27B6FB58"/>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32" w15:restartNumberingAfterBreak="0">
    <w:nsid w:val="70F5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rFonts w:hint="default"/>
        <w:b/>
        <w:kern w:val="1"/>
        <w:sz w:val="24"/>
        <w:szCs w:val="24"/>
        <w:lang w:val="uk-UA" w:eastAsia="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283DD6"/>
    <w:multiLevelType w:val="hybridMultilevel"/>
    <w:tmpl w:val="F334CD00"/>
    <w:lvl w:ilvl="0" w:tplc="B748FA3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4" w15:restartNumberingAfterBreak="0">
    <w:nsid w:val="748E2BD9"/>
    <w:multiLevelType w:val="multilevel"/>
    <w:tmpl w:val="C7FA5210"/>
    <w:lvl w:ilvl="0">
      <w:start w:val="1"/>
      <w:numFmt w:val="decimal"/>
      <w:lvlText w:val="%1."/>
      <w:lvlJc w:val="left"/>
      <w:pPr>
        <w:ind w:left="420" w:hanging="420"/>
      </w:pPr>
      <w:rPr>
        <w:rFonts w:hint="default"/>
        <w:b/>
      </w:rPr>
    </w:lvl>
    <w:lvl w:ilvl="1">
      <w:start w:val="1"/>
      <w:numFmt w:val="decimal"/>
      <w:lvlText w:val="%1.%2."/>
      <w:lvlJc w:val="left"/>
      <w:pPr>
        <w:ind w:left="1271" w:hanging="420"/>
      </w:pPr>
      <w:rPr>
        <w:rFonts w:hint="default"/>
        <w:b/>
        <w:color w:val="000000"/>
      </w:rPr>
    </w:lvl>
    <w:lvl w:ilvl="2">
      <w:start w:val="1"/>
      <w:numFmt w:val="decimal"/>
      <w:lvlText w:val="%1.%2.%3."/>
      <w:lvlJc w:val="left"/>
      <w:pPr>
        <w:ind w:left="128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FE688F"/>
    <w:multiLevelType w:val="hybridMultilevel"/>
    <w:tmpl w:val="2ABCC83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33"/>
  </w:num>
  <w:num w:numId="14">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1"/>
  </w:num>
  <w:num w:numId="17">
    <w:abstractNumId w:val="26"/>
  </w:num>
  <w:num w:numId="18">
    <w:abstractNumId w:val="15"/>
  </w:num>
  <w:num w:numId="19">
    <w:abstractNumId w:val="30"/>
  </w:num>
  <w:num w:numId="20">
    <w:abstractNumId w:val="34"/>
  </w:num>
  <w:num w:numId="21">
    <w:abstractNumId w:val="21"/>
  </w:num>
  <w:num w:numId="22">
    <w:abstractNumId w:val="18"/>
  </w:num>
  <w:num w:numId="23">
    <w:abstractNumId w:val="0"/>
  </w:num>
  <w:num w:numId="24">
    <w:abstractNumId w:val="23"/>
  </w:num>
  <w:num w:numId="25">
    <w:abstractNumId w:val="27"/>
  </w:num>
  <w:num w:numId="26">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4"/>
  </w:num>
  <w:num w:numId="29">
    <w:abstractNumId w:val="20"/>
  </w:num>
  <w:num w:numId="30">
    <w:abstractNumId w:val="22"/>
  </w:num>
  <w:num w:numId="31">
    <w:abstractNumId w:val="12"/>
  </w:num>
  <w:num w:numId="32">
    <w:abstractNumId w:val="29"/>
  </w:num>
  <w:num w:numId="33">
    <w:abstractNumId w:val="13"/>
  </w:num>
  <w:num w:numId="34">
    <w:abstractNumId w:val="32"/>
  </w:num>
  <w:num w:numId="35">
    <w:abstractNumId w:val="16"/>
  </w:num>
  <w:num w:numId="36">
    <w:abstractNumId w:val="35"/>
  </w:num>
  <w:num w:numId="37">
    <w:abstractNumId w:val="28"/>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51C"/>
    <w:rsid w:val="00002FC0"/>
    <w:rsid w:val="00004AE0"/>
    <w:rsid w:val="00007980"/>
    <w:rsid w:val="000131CC"/>
    <w:rsid w:val="00014BFA"/>
    <w:rsid w:val="00023962"/>
    <w:rsid w:val="00034A49"/>
    <w:rsid w:val="00035699"/>
    <w:rsid w:val="00042E8B"/>
    <w:rsid w:val="000438B0"/>
    <w:rsid w:val="00043D0D"/>
    <w:rsid w:val="00044638"/>
    <w:rsid w:val="00047FF2"/>
    <w:rsid w:val="00051CEB"/>
    <w:rsid w:val="000536A8"/>
    <w:rsid w:val="00054B82"/>
    <w:rsid w:val="00060E64"/>
    <w:rsid w:val="000614F3"/>
    <w:rsid w:val="00065F20"/>
    <w:rsid w:val="000665B0"/>
    <w:rsid w:val="00077156"/>
    <w:rsid w:val="00081FA3"/>
    <w:rsid w:val="00083DA5"/>
    <w:rsid w:val="000868D3"/>
    <w:rsid w:val="000868F8"/>
    <w:rsid w:val="00086B2B"/>
    <w:rsid w:val="00086F09"/>
    <w:rsid w:val="0008727B"/>
    <w:rsid w:val="00092787"/>
    <w:rsid w:val="000949B3"/>
    <w:rsid w:val="000A021E"/>
    <w:rsid w:val="000A153F"/>
    <w:rsid w:val="000A1627"/>
    <w:rsid w:val="000A2541"/>
    <w:rsid w:val="000A42BE"/>
    <w:rsid w:val="000A4771"/>
    <w:rsid w:val="000A79F1"/>
    <w:rsid w:val="000B03C8"/>
    <w:rsid w:val="000B1A58"/>
    <w:rsid w:val="000B33F9"/>
    <w:rsid w:val="000B7002"/>
    <w:rsid w:val="000D1B3B"/>
    <w:rsid w:val="000D5621"/>
    <w:rsid w:val="000D56C0"/>
    <w:rsid w:val="000D7454"/>
    <w:rsid w:val="000E15B2"/>
    <w:rsid w:val="000E301C"/>
    <w:rsid w:val="000E304B"/>
    <w:rsid w:val="000E3D38"/>
    <w:rsid w:val="000E62A7"/>
    <w:rsid w:val="000F19F5"/>
    <w:rsid w:val="000F3077"/>
    <w:rsid w:val="000F3A4E"/>
    <w:rsid w:val="000F5D1C"/>
    <w:rsid w:val="000F75AB"/>
    <w:rsid w:val="000F796E"/>
    <w:rsid w:val="000F7F8F"/>
    <w:rsid w:val="0010366A"/>
    <w:rsid w:val="00103C5C"/>
    <w:rsid w:val="001042EC"/>
    <w:rsid w:val="0011631D"/>
    <w:rsid w:val="00117070"/>
    <w:rsid w:val="00121005"/>
    <w:rsid w:val="0012112F"/>
    <w:rsid w:val="0012175C"/>
    <w:rsid w:val="00121766"/>
    <w:rsid w:val="001240A0"/>
    <w:rsid w:val="001243FF"/>
    <w:rsid w:val="00124799"/>
    <w:rsid w:val="00127398"/>
    <w:rsid w:val="00131CD2"/>
    <w:rsid w:val="00132D6B"/>
    <w:rsid w:val="001334BA"/>
    <w:rsid w:val="00134CE7"/>
    <w:rsid w:val="00136EED"/>
    <w:rsid w:val="001374C2"/>
    <w:rsid w:val="00143BFC"/>
    <w:rsid w:val="00150FD4"/>
    <w:rsid w:val="00153A38"/>
    <w:rsid w:val="00154A17"/>
    <w:rsid w:val="00156B53"/>
    <w:rsid w:val="001629E3"/>
    <w:rsid w:val="00164736"/>
    <w:rsid w:val="00164BF8"/>
    <w:rsid w:val="00164FD7"/>
    <w:rsid w:val="00167CD9"/>
    <w:rsid w:val="00175F15"/>
    <w:rsid w:val="00177C9A"/>
    <w:rsid w:val="00177D40"/>
    <w:rsid w:val="0018045A"/>
    <w:rsid w:val="00180EA1"/>
    <w:rsid w:val="00182AA9"/>
    <w:rsid w:val="00185808"/>
    <w:rsid w:val="001875D9"/>
    <w:rsid w:val="001928B9"/>
    <w:rsid w:val="0019314D"/>
    <w:rsid w:val="00193A81"/>
    <w:rsid w:val="00196E8A"/>
    <w:rsid w:val="001A227C"/>
    <w:rsid w:val="001A3038"/>
    <w:rsid w:val="001A3D44"/>
    <w:rsid w:val="001A4560"/>
    <w:rsid w:val="001A5D2F"/>
    <w:rsid w:val="001B5C6A"/>
    <w:rsid w:val="001B67DD"/>
    <w:rsid w:val="001C1B46"/>
    <w:rsid w:val="001C6787"/>
    <w:rsid w:val="001C7BD3"/>
    <w:rsid w:val="001D04E2"/>
    <w:rsid w:val="001D0FC5"/>
    <w:rsid w:val="001D5F9C"/>
    <w:rsid w:val="001D64C8"/>
    <w:rsid w:val="001E3552"/>
    <w:rsid w:val="001F34C8"/>
    <w:rsid w:val="001F4BCB"/>
    <w:rsid w:val="001F608D"/>
    <w:rsid w:val="001F6CD6"/>
    <w:rsid w:val="00201672"/>
    <w:rsid w:val="00207573"/>
    <w:rsid w:val="002079CA"/>
    <w:rsid w:val="00212B37"/>
    <w:rsid w:val="00212D4E"/>
    <w:rsid w:val="00215740"/>
    <w:rsid w:val="00216D1D"/>
    <w:rsid w:val="00220B91"/>
    <w:rsid w:val="00226AC0"/>
    <w:rsid w:val="002304C4"/>
    <w:rsid w:val="0023248F"/>
    <w:rsid w:val="002333F6"/>
    <w:rsid w:val="00234EF9"/>
    <w:rsid w:val="00236341"/>
    <w:rsid w:val="00237EF7"/>
    <w:rsid w:val="00242626"/>
    <w:rsid w:val="00244A51"/>
    <w:rsid w:val="0024574C"/>
    <w:rsid w:val="0025139E"/>
    <w:rsid w:val="00253642"/>
    <w:rsid w:val="00253ACB"/>
    <w:rsid w:val="00260FE5"/>
    <w:rsid w:val="00262B2F"/>
    <w:rsid w:val="0026396F"/>
    <w:rsid w:val="00263CDD"/>
    <w:rsid w:val="00267E5F"/>
    <w:rsid w:val="00271A27"/>
    <w:rsid w:val="0027209A"/>
    <w:rsid w:val="002724C6"/>
    <w:rsid w:val="00275A12"/>
    <w:rsid w:val="00275C44"/>
    <w:rsid w:val="00277D5D"/>
    <w:rsid w:val="00280165"/>
    <w:rsid w:val="0028431F"/>
    <w:rsid w:val="002847E1"/>
    <w:rsid w:val="00292501"/>
    <w:rsid w:val="002A5F15"/>
    <w:rsid w:val="002B2203"/>
    <w:rsid w:val="002B59B6"/>
    <w:rsid w:val="002C27D3"/>
    <w:rsid w:val="002D4704"/>
    <w:rsid w:val="002D4B0C"/>
    <w:rsid w:val="002D602C"/>
    <w:rsid w:val="002D7208"/>
    <w:rsid w:val="002D768A"/>
    <w:rsid w:val="002E140A"/>
    <w:rsid w:val="002E565B"/>
    <w:rsid w:val="002E6C20"/>
    <w:rsid w:val="002F4BC5"/>
    <w:rsid w:val="002F5BB4"/>
    <w:rsid w:val="002F6226"/>
    <w:rsid w:val="002F6FFB"/>
    <w:rsid w:val="003001D7"/>
    <w:rsid w:val="003006ED"/>
    <w:rsid w:val="0030204C"/>
    <w:rsid w:val="00303E92"/>
    <w:rsid w:val="00304158"/>
    <w:rsid w:val="00305F77"/>
    <w:rsid w:val="00310D43"/>
    <w:rsid w:val="00311237"/>
    <w:rsid w:val="00311A5D"/>
    <w:rsid w:val="00311AE9"/>
    <w:rsid w:val="0031336A"/>
    <w:rsid w:val="0031620D"/>
    <w:rsid w:val="0031666E"/>
    <w:rsid w:val="003176E0"/>
    <w:rsid w:val="00323E88"/>
    <w:rsid w:val="0032525E"/>
    <w:rsid w:val="003257B1"/>
    <w:rsid w:val="00325D66"/>
    <w:rsid w:val="00335CF4"/>
    <w:rsid w:val="003377BD"/>
    <w:rsid w:val="00340A30"/>
    <w:rsid w:val="00341353"/>
    <w:rsid w:val="0034432F"/>
    <w:rsid w:val="00345549"/>
    <w:rsid w:val="00350332"/>
    <w:rsid w:val="00352C2A"/>
    <w:rsid w:val="0036395A"/>
    <w:rsid w:val="00367C6E"/>
    <w:rsid w:val="00367D02"/>
    <w:rsid w:val="00371F83"/>
    <w:rsid w:val="00374BB5"/>
    <w:rsid w:val="00380F48"/>
    <w:rsid w:val="00381DAD"/>
    <w:rsid w:val="00384990"/>
    <w:rsid w:val="00390E11"/>
    <w:rsid w:val="003960F4"/>
    <w:rsid w:val="003A06FD"/>
    <w:rsid w:val="003A0897"/>
    <w:rsid w:val="003A55A7"/>
    <w:rsid w:val="003A6CF1"/>
    <w:rsid w:val="003C2A1E"/>
    <w:rsid w:val="003C73C0"/>
    <w:rsid w:val="003D6063"/>
    <w:rsid w:val="003D632C"/>
    <w:rsid w:val="003E5E88"/>
    <w:rsid w:val="003E6452"/>
    <w:rsid w:val="003F6D09"/>
    <w:rsid w:val="00400CA0"/>
    <w:rsid w:val="00400E73"/>
    <w:rsid w:val="0040147B"/>
    <w:rsid w:val="00402666"/>
    <w:rsid w:val="00404600"/>
    <w:rsid w:val="0040554F"/>
    <w:rsid w:val="0041583F"/>
    <w:rsid w:val="00417469"/>
    <w:rsid w:val="00422BD7"/>
    <w:rsid w:val="00425207"/>
    <w:rsid w:val="00426C12"/>
    <w:rsid w:val="0042731B"/>
    <w:rsid w:val="004276CF"/>
    <w:rsid w:val="00427EB2"/>
    <w:rsid w:val="0043317F"/>
    <w:rsid w:val="004342EF"/>
    <w:rsid w:val="00437B1D"/>
    <w:rsid w:val="00437F71"/>
    <w:rsid w:val="004408F0"/>
    <w:rsid w:val="004432E6"/>
    <w:rsid w:val="00444D98"/>
    <w:rsid w:val="00446F63"/>
    <w:rsid w:val="004518A3"/>
    <w:rsid w:val="00451F28"/>
    <w:rsid w:val="00452C1D"/>
    <w:rsid w:val="00454657"/>
    <w:rsid w:val="004553F3"/>
    <w:rsid w:val="00455902"/>
    <w:rsid w:val="004559C9"/>
    <w:rsid w:val="00457BDF"/>
    <w:rsid w:val="004641A2"/>
    <w:rsid w:val="004641EB"/>
    <w:rsid w:val="00467685"/>
    <w:rsid w:val="00470E71"/>
    <w:rsid w:val="00472721"/>
    <w:rsid w:val="00472E0C"/>
    <w:rsid w:val="00480148"/>
    <w:rsid w:val="00485647"/>
    <w:rsid w:val="00485771"/>
    <w:rsid w:val="00490F5E"/>
    <w:rsid w:val="00491111"/>
    <w:rsid w:val="00492BD2"/>
    <w:rsid w:val="004966AB"/>
    <w:rsid w:val="004A1EB0"/>
    <w:rsid w:val="004A6647"/>
    <w:rsid w:val="004B0714"/>
    <w:rsid w:val="004B1664"/>
    <w:rsid w:val="004B25F3"/>
    <w:rsid w:val="004B53B2"/>
    <w:rsid w:val="004B5DFF"/>
    <w:rsid w:val="004B623B"/>
    <w:rsid w:val="004B7AA6"/>
    <w:rsid w:val="004D03FE"/>
    <w:rsid w:val="004D1940"/>
    <w:rsid w:val="004D40C5"/>
    <w:rsid w:val="004D6F64"/>
    <w:rsid w:val="004D7574"/>
    <w:rsid w:val="004E3761"/>
    <w:rsid w:val="004F1C16"/>
    <w:rsid w:val="004F695C"/>
    <w:rsid w:val="004F6C29"/>
    <w:rsid w:val="00503C20"/>
    <w:rsid w:val="00505990"/>
    <w:rsid w:val="005203A6"/>
    <w:rsid w:val="005229DE"/>
    <w:rsid w:val="0052418C"/>
    <w:rsid w:val="00524542"/>
    <w:rsid w:val="005275E0"/>
    <w:rsid w:val="0053547C"/>
    <w:rsid w:val="0053737C"/>
    <w:rsid w:val="0053785F"/>
    <w:rsid w:val="0054351C"/>
    <w:rsid w:val="005435ED"/>
    <w:rsid w:val="00545253"/>
    <w:rsid w:val="00545CE5"/>
    <w:rsid w:val="00546466"/>
    <w:rsid w:val="005468E2"/>
    <w:rsid w:val="00550909"/>
    <w:rsid w:val="00552EFC"/>
    <w:rsid w:val="00554016"/>
    <w:rsid w:val="00554522"/>
    <w:rsid w:val="005676E3"/>
    <w:rsid w:val="00570E86"/>
    <w:rsid w:val="0057202E"/>
    <w:rsid w:val="005734B5"/>
    <w:rsid w:val="005825A6"/>
    <w:rsid w:val="00586737"/>
    <w:rsid w:val="0058792A"/>
    <w:rsid w:val="00590113"/>
    <w:rsid w:val="00590B21"/>
    <w:rsid w:val="00592135"/>
    <w:rsid w:val="00592C04"/>
    <w:rsid w:val="00595BBE"/>
    <w:rsid w:val="005A0B03"/>
    <w:rsid w:val="005A1C70"/>
    <w:rsid w:val="005B12AA"/>
    <w:rsid w:val="005B1D69"/>
    <w:rsid w:val="005B1F98"/>
    <w:rsid w:val="005C10DD"/>
    <w:rsid w:val="005C28A1"/>
    <w:rsid w:val="005C2D4F"/>
    <w:rsid w:val="005C419F"/>
    <w:rsid w:val="005C5597"/>
    <w:rsid w:val="005C5CEA"/>
    <w:rsid w:val="005C77CC"/>
    <w:rsid w:val="005D0360"/>
    <w:rsid w:val="005D221C"/>
    <w:rsid w:val="005D4AD7"/>
    <w:rsid w:val="005E3CEA"/>
    <w:rsid w:val="005F2C17"/>
    <w:rsid w:val="005F3B98"/>
    <w:rsid w:val="005F3F77"/>
    <w:rsid w:val="005F6384"/>
    <w:rsid w:val="005F7AC5"/>
    <w:rsid w:val="00602F06"/>
    <w:rsid w:val="00603FB2"/>
    <w:rsid w:val="00605BB4"/>
    <w:rsid w:val="0060762C"/>
    <w:rsid w:val="00607B27"/>
    <w:rsid w:val="00611542"/>
    <w:rsid w:val="00617156"/>
    <w:rsid w:val="00625CB0"/>
    <w:rsid w:val="006262B5"/>
    <w:rsid w:val="0062666F"/>
    <w:rsid w:val="0063015A"/>
    <w:rsid w:val="006308E3"/>
    <w:rsid w:val="0063258C"/>
    <w:rsid w:val="006345E3"/>
    <w:rsid w:val="006351B0"/>
    <w:rsid w:val="0063789D"/>
    <w:rsid w:val="00637F78"/>
    <w:rsid w:val="006414FC"/>
    <w:rsid w:val="00642409"/>
    <w:rsid w:val="006441D3"/>
    <w:rsid w:val="00651C81"/>
    <w:rsid w:val="00657C45"/>
    <w:rsid w:val="00664354"/>
    <w:rsid w:val="006708DE"/>
    <w:rsid w:val="00671C2A"/>
    <w:rsid w:val="00672853"/>
    <w:rsid w:val="00672FE4"/>
    <w:rsid w:val="00680502"/>
    <w:rsid w:val="00680A17"/>
    <w:rsid w:val="0068179C"/>
    <w:rsid w:val="00684CB0"/>
    <w:rsid w:val="0068512B"/>
    <w:rsid w:val="00685228"/>
    <w:rsid w:val="00687806"/>
    <w:rsid w:val="00696D46"/>
    <w:rsid w:val="006A0635"/>
    <w:rsid w:val="006A0DAE"/>
    <w:rsid w:val="006A234F"/>
    <w:rsid w:val="006A2403"/>
    <w:rsid w:val="006A3233"/>
    <w:rsid w:val="006A582D"/>
    <w:rsid w:val="006B26BA"/>
    <w:rsid w:val="006B27AB"/>
    <w:rsid w:val="006B2EE2"/>
    <w:rsid w:val="006B4FD1"/>
    <w:rsid w:val="006B64A3"/>
    <w:rsid w:val="006B6768"/>
    <w:rsid w:val="006C0208"/>
    <w:rsid w:val="006C025A"/>
    <w:rsid w:val="006C4621"/>
    <w:rsid w:val="006C4ABB"/>
    <w:rsid w:val="006C595B"/>
    <w:rsid w:val="006C5E8D"/>
    <w:rsid w:val="006C684B"/>
    <w:rsid w:val="006D2B53"/>
    <w:rsid w:val="006D6888"/>
    <w:rsid w:val="006D6DFB"/>
    <w:rsid w:val="006D6EEF"/>
    <w:rsid w:val="006E2871"/>
    <w:rsid w:val="006E75E8"/>
    <w:rsid w:val="006F0D09"/>
    <w:rsid w:val="006F163A"/>
    <w:rsid w:val="006F45D2"/>
    <w:rsid w:val="006F62BD"/>
    <w:rsid w:val="00702ED6"/>
    <w:rsid w:val="00703838"/>
    <w:rsid w:val="0070505E"/>
    <w:rsid w:val="00705830"/>
    <w:rsid w:val="0070716C"/>
    <w:rsid w:val="00707446"/>
    <w:rsid w:val="00713D22"/>
    <w:rsid w:val="0071589C"/>
    <w:rsid w:val="0072461F"/>
    <w:rsid w:val="007255A4"/>
    <w:rsid w:val="007262E2"/>
    <w:rsid w:val="00726751"/>
    <w:rsid w:val="007269B4"/>
    <w:rsid w:val="00732338"/>
    <w:rsid w:val="00733D28"/>
    <w:rsid w:val="00737184"/>
    <w:rsid w:val="00741992"/>
    <w:rsid w:val="007452C5"/>
    <w:rsid w:val="0074626B"/>
    <w:rsid w:val="00751C6E"/>
    <w:rsid w:val="007560D2"/>
    <w:rsid w:val="00757654"/>
    <w:rsid w:val="00757EBD"/>
    <w:rsid w:val="00761509"/>
    <w:rsid w:val="00763CCA"/>
    <w:rsid w:val="0076674F"/>
    <w:rsid w:val="00767E29"/>
    <w:rsid w:val="00776FE8"/>
    <w:rsid w:val="007812C2"/>
    <w:rsid w:val="00781EF7"/>
    <w:rsid w:val="007832F5"/>
    <w:rsid w:val="00783EC2"/>
    <w:rsid w:val="007842E6"/>
    <w:rsid w:val="0078654D"/>
    <w:rsid w:val="007867B3"/>
    <w:rsid w:val="00787D81"/>
    <w:rsid w:val="00795C9E"/>
    <w:rsid w:val="007A2634"/>
    <w:rsid w:val="007A3C6C"/>
    <w:rsid w:val="007B327E"/>
    <w:rsid w:val="007B3834"/>
    <w:rsid w:val="007B57B4"/>
    <w:rsid w:val="007B6CDD"/>
    <w:rsid w:val="007C0598"/>
    <w:rsid w:val="007C0E4A"/>
    <w:rsid w:val="007C4DC4"/>
    <w:rsid w:val="007C4E30"/>
    <w:rsid w:val="007C730D"/>
    <w:rsid w:val="007C7A72"/>
    <w:rsid w:val="007D27B0"/>
    <w:rsid w:val="007D5585"/>
    <w:rsid w:val="007E1AB9"/>
    <w:rsid w:val="007E1BA1"/>
    <w:rsid w:val="007E5EAB"/>
    <w:rsid w:val="007E63EA"/>
    <w:rsid w:val="007E6A85"/>
    <w:rsid w:val="007F0B9A"/>
    <w:rsid w:val="007F122C"/>
    <w:rsid w:val="007F6D35"/>
    <w:rsid w:val="007F7430"/>
    <w:rsid w:val="00804A8D"/>
    <w:rsid w:val="00805E1A"/>
    <w:rsid w:val="00806BA3"/>
    <w:rsid w:val="0082024C"/>
    <w:rsid w:val="00823D28"/>
    <w:rsid w:val="0082661F"/>
    <w:rsid w:val="008338CD"/>
    <w:rsid w:val="00852701"/>
    <w:rsid w:val="008537FA"/>
    <w:rsid w:val="00855738"/>
    <w:rsid w:val="00856A36"/>
    <w:rsid w:val="00856A69"/>
    <w:rsid w:val="00861C4B"/>
    <w:rsid w:val="00874647"/>
    <w:rsid w:val="00877FA5"/>
    <w:rsid w:val="00886878"/>
    <w:rsid w:val="008910B6"/>
    <w:rsid w:val="00892B2D"/>
    <w:rsid w:val="00893D86"/>
    <w:rsid w:val="00894DC6"/>
    <w:rsid w:val="00896F37"/>
    <w:rsid w:val="008979E8"/>
    <w:rsid w:val="008A0034"/>
    <w:rsid w:val="008A4C5E"/>
    <w:rsid w:val="008A4E62"/>
    <w:rsid w:val="008A6D36"/>
    <w:rsid w:val="008A7EBF"/>
    <w:rsid w:val="008B2433"/>
    <w:rsid w:val="008B4265"/>
    <w:rsid w:val="008C00B4"/>
    <w:rsid w:val="008C21EA"/>
    <w:rsid w:val="008C21FB"/>
    <w:rsid w:val="008C3B66"/>
    <w:rsid w:val="008C3E90"/>
    <w:rsid w:val="008C71CF"/>
    <w:rsid w:val="008C75E7"/>
    <w:rsid w:val="008D3297"/>
    <w:rsid w:val="008E2829"/>
    <w:rsid w:val="008E3028"/>
    <w:rsid w:val="008E336B"/>
    <w:rsid w:val="008E5E3D"/>
    <w:rsid w:val="008E61D2"/>
    <w:rsid w:val="008E6BD5"/>
    <w:rsid w:val="008E76BA"/>
    <w:rsid w:val="008F07A5"/>
    <w:rsid w:val="008F36A9"/>
    <w:rsid w:val="008F4867"/>
    <w:rsid w:val="00905049"/>
    <w:rsid w:val="00912749"/>
    <w:rsid w:val="00915010"/>
    <w:rsid w:val="009222E6"/>
    <w:rsid w:val="00925C76"/>
    <w:rsid w:val="009264F6"/>
    <w:rsid w:val="009276E0"/>
    <w:rsid w:val="00932A78"/>
    <w:rsid w:val="00932FF5"/>
    <w:rsid w:val="009440DD"/>
    <w:rsid w:val="0095316F"/>
    <w:rsid w:val="00953793"/>
    <w:rsid w:val="009630B9"/>
    <w:rsid w:val="00964B48"/>
    <w:rsid w:val="00966560"/>
    <w:rsid w:val="00971E89"/>
    <w:rsid w:val="00972A9D"/>
    <w:rsid w:val="009832F9"/>
    <w:rsid w:val="00983767"/>
    <w:rsid w:val="00987A66"/>
    <w:rsid w:val="009922C6"/>
    <w:rsid w:val="0099714D"/>
    <w:rsid w:val="00997572"/>
    <w:rsid w:val="00997FB9"/>
    <w:rsid w:val="009A0AD9"/>
    <w:rsid w:val="009A0E3D"/>
    <w:rsid w:val="009A649C"/>
    <w:rsid w:val="009A70C8"/>
    <w:rsid w:val="009A71D1"/>
    <w:rsid w:val="009A7A0F"/>
    <w:rsid w:val="009B1D82"/>
    <w:rsid w:val="009B3297"/>
    <w:rsid w:val="009B32D0"/>
    <w:rsid w:val="009B39F5"/>
    <w:rsid w:val="009B4252"/>
    <w:rsid w:val="009C14EF"/>
    <w:rsid w:val="009C6277"/>
    <w:rsid w:val="009C7DB5"/>
    <w:rsid w:val="009D0FF5"/>
    <w:rsid w:val="009D123F"/>
    <w:rsid w:val="009D229E"/>
    <w:rsid w:val="009D240B"/>
    <w:rsid w:val="009D58C7"/>
    <w:rsid w:val="009D76C2"/>
    <w:rsid w:val="009E5247"/>
    <w:rsid w:val="009E576E"/>
    <w:rsid w:val="009F0110"/>
    <w:rsid w:val="009F407F"/>
    <w:rsid w:val="009F4948"/>
    <w:rsid w:val="009F4C01"/>
    <w:rsid w:val="00A011FD"/>
    <w:rsid w:val="00A03BF5"/>
    <w:rsid w:val="00A10355"/>
    <w:rsid w:val="00A13C4F"/>
    <w:rsid w:val="00A16342"/>
    <w:rsid w:val="00A16F4B"/>
    <w:rsid w:val="00A17543"/>
    <w:rsid w:val="00A20384"/>
    <w:rsid w:val="00A204D7"/>
    <w:rsid w:val="00A208AC"/>
    <w:rsid w:val="00A31107"/>
    <w:rsid w:val="00A32E2A"/>
    <w:rsid w:val="00A331FF"/>
    <w:rsid w:val="00A3326C"/>
    <w:rsid w:val="00A349A5"/>
    <w:rsid w:val="00A375BC"/>
    <w:rsid w:val="00A466A5"/>
    <w:rsid w:val="00A47D5B"/>
    <w:rsid w:val="00A516FF"/>
    <w:rsid w:val="00A52D6E"/>
    <w:rsid w:val="00A5603A"/>
    <w:rsid w:val="00A578F3"/>
    <w:rsid w:val="00A65509"/>
    <w:rsid w:val="00A65E31"/>
    <w:rsid w:val="00A660E9"/>
    <w:rsid w:val="00A70B14"/>
    <w:rsid w:val="00A717CB"/>
    <w:rsid w:val="00A73F78"/>
    <w:rsid w:val="00A777FE"/>
    <w:rsid w:val="00A804C8"/>
    <w:rsid w:val="00A84852"/>
    <w:rsid w:val="00A90C22"/>
    <w:rsid w:val="00A93751"/>
    <w:rsid w:val="00A970EF"/>
    <w:rsid w:val="00AA0DF4"/>
    <w:rsid w:val="00AA243F"/>
    <w:rsid w:val="00AA2762"/>
    <w:rsid w:val="00AA27C3"/>
    <w:rsid w:val="00AA3AC6"/>
    <w:rsid w:val="00AA3F3E"/>
    <w:rsid w:val="00AA5BE3"/>
    <w:rsid w:val="00AA6A6B"/>
    <w:rsid w:val="00AA7C18"/>
    <w:rsid w:val="00AB1243"/>
    <w:rsid w:val="00AB1A5B"/>
    <w:rsid w:val="00AB3AD6"/>
    <w:rsid w:val="00AC1598"/>
    <w:rsid w:val="00AC3304"/>
    <w:rsid w:val="00AD0F83"/>
    <w:rsid w:val="00AD5C55"/>
    <w:rsid w:val="00AE4619"/>
    <w:rsid w:val="00AF27F6"/>
    <w:rsid w:val="00AF33E2"/>
    <w:rsid w:val="00B00C86"/>
    <w:rsid w:val="00B01240"/>
    <w:rsid w:val="00B02CAD"/>
    <w:rsid w:val="00B055C4"/>
    <w:rsid w:val="00B07C25"/>
    <w:rsid w:val="00B14451"/>
    <w:rsid w:val="00B25395"/>
    <w:rsid w:val="00B26AD5"/>
    <w:rsid w:val="00B27D14"/>
    <w:rsid w:val="00B307A9"/>
    <w:rsid w:val="00B32D5E"/>
    <w:rsid w:val="00B353BE"/>
    <w:rsid w:val="00B40AED"/>
    <w:rsid w:val="00B456E8"/>
    <w:rsid w:val="00B47D3B"/>
    <w:rsid w:val="00B56A17"/>
    <w:rsid w:val="00B60B28"/>
    <w:rsid w:val="00B645AF"/>
    <w:rsid w:val="00B710DB"/>
    <w:rsid w:val="00B71299"/>
    <w:rsid w:val="00B720BF"/>
    <w:rsid w:val="00B74B89"/>
    <w:rsid w:val="00B820DB"/>
    <w:rsid w:val="00B83673"/>
    <w:rsid w:val="00B83BAF"/>
    <w:rsid w:val="00B83C4A"/>
    <w:rsid w:val="00B8495D"/>
    <w:rsid w:val="00B85350"/>
    <w:rsid w:val="00B85C12"/>
    <w:rsid w:val="00B91C49"/>
    <w:rsid w:val="00B92940"/>
    <w:rsid w:val="00B93B83"/>
    <w:rsid w:val="00B94A12"/>
    <w:rsid w:val="00B96BAD"/>
    <w:rsid w:val="00B97DD3"/>
    <w:rsid w:val="00BA10B3"/>
    <w:rsid w:val="00BA2679"/>
    <w:rsid w:val="00BA5C66"/>
    <w:rsid w:val="00BB1DB1"/>
    <w:rsid w:val="00BB30B9"/>
    <w:rsid w:val="00BB4377"/>
    <w:rsid w:val="00BB5115"/>
    <w:rsid w:val="00BB62C9"/>
    <w:rsid w:val="00BC0D93"/>
    <w:rsid w:val="00BC23EC"/>
    <w:rsid w:val="00BD3559"/>
    <w:rsid w:val="00BD4214"/>
    <w:rsid w:val="00BD5045"/>
    <w:rsid w:val="00BE2A62"/>
    <w:rsid w:val="00BE32E3"/>
    <w:rsid w:val="00BE416B"/>
    <w:rsid w:val="00BE5B5E"/>
    <w:rsid w:val="00BF075D"/>
    <w:rsid w:val="00BF0A07"/>
    <w:rsid w:val="00BF0CBA"/>
    <w:rsid w:val="00C022A4"/>
    <w:rsid w:val="00C03B19"/>
    <w:rsid w:val="00C045FA"/>
    <w:rsid w:val="00C05C8E"/>
    <w:rsid w:val="00C073D1"/>
    <w:rsid w:val="00C13D14"/>
    <w:rsid w:val="00C16D0B"/>
    <w:rsid w:val="00C1783C"/>
    <w:rsid w:val="00C20CE4"/>
    <w:rsid w:val="00C26766"/>
    <w:rsid w:val="00C27E32"/>
    <w:rsid w:val="00C33898"/>
    <w:rsid w:val="00C34035"/>
    <w:rsid w:val="00C3418A"/>
    <w:rsid w:val="00C346BE"/>
    <w:rsid w:val="00C34924"/>
    <w:rsid w:val="00C36F7A"/>
    <w:rsid w:val="00C46BB1"/>
    <w:rsid w:val="00C52638"/>
    <w:rsid w:val="00C535F3"/>
    <w:rsid w:val="00C54977"/>
    <w:rsid w:val="00C61DAA"/>
    <w:rsid w:val="00C62FBE"/>
    <w:rsid w:val="00C62FC2"/>
    <w:rsid w:val="00C64BAA"/>
    <w:rsid w:val="00C71969"/>
    <w:rsid w:val="00C726E5"/>
    <w:rsid w:val="00C72D13"/>
    <w:rsid w:val="00C73E1D"/>
    <w:rsid w:val="00C75EA5"/>
    <w:rsid w:val="00C801DA"/>
    <w:rsid w:val="00C82643"/>
    <w:rsid w:val="00C82A46"/>
    <w:rsid w:val="00C84949"/>
    <w:rsid w:val="00C85C5A"/>
    <w:rsid w:val="00C85FAA"/>
    <w:rsid w:val="00C87563"/>
    <w:rsid w:val="00C91EF9"/>
    <w:rsid w:val="00C9531F"/>
    <w:rsid w:val="00C97B8E"/>
    <w:rsid w:val="00CA194E"/>
    <w:rsid w:val="00CA1978"/>
    <w:rsid w:val="00CA1C86"/>
    <w:rsid w:val="00CA5614"/>
    <w:rsid w:val="00CB13B5"/>
    <w:rsid w:val="00CB269A"/>
    <w:rsid w:val="00CB3CC7"/>
    <w:rsid w:val="00CB6A38"/>
    <w:rsid w:val="00CC0FDF"/>
    <w:rsid w:val="00CC223E"/>
    <w:rsid w:val="00CD2F72"/>
    <w:rsid w:val="00CD438F"/>
    <w:rsid w:val="00CD6805"/>
    <w:rsid w:val="00CD70EE"/>
    <w:rsid w:val="00CD7C89"/>
    <w:rsid w:val="00CE09EA"/>
    <w:rsid w:val="00CE61AA"/>
    <w:rsid w:val="00CE6658"/>
    <w:rsid w:val="00CE7CD6"/>
    <w:rsid w:val="00CE7DFB"/>
    <w:rsid w:val="00CF642D"/>
    <w:rsid w:val="00D00D9B"/>
    <w:rsid w:val="00D04F91"/>
    <w:rsid w:val="00D05F88"/>
    <w:rsid w:val="00D06922"/>
    <w:rsid w:val="00D10E19"/>
    <w:rsid w:val="00D13D85"/>
    <w:rsid w:val="00D1418B"/>
    <w:rsid w:val="00D158DC"/>
    <w:rsid w:val="00D21D5F"/>
    <w:rsid w:val="00D21FFC"/>
    <w:rsid w:val="00D22634"/>
    <w:rsid w:val="00D300F9"/>
    <w:rsid w:val="00D31D16"/>
    <w:rsid w:val="00D324EA"/>
    <w:rsid w:val="00D334D7"/>
    <w:rsid w:val="00D3547F"/>
    <w:rsid w:val="00D35D63"/>
    <w:rsid w:val="00D4134F"/>
    <w:rsid w:val="00D42A16"/>
    <w:rsid w:val="00D4451C"/>
    <w:rsid w:val="00D446F8"/>
    <w:rsid w:val="00D45A66"/>
    <w:rsid w:val="00D46BE4"/>
    <w:rsid w:val="00D50CB9"/>
    <w:rsid w:val="00D52897"/>
    <w:rsid w:val="00D5353A"/>
    <w:rsid w:val="00D538B3"/>
    <w:rsid w:val="00D54D7C"/>
    <w:rsid w:val="00D55D17"/>
    <w:rsid w:val="00D6032C"/>
    <w:rsid w:val="00D6129E"/>
    <w:rsid w:val="00D639B2"/>
    <w:rsid w:val="00D646CC"/>
    <w:rsid w:val="00D70656"/>
    <w:rsid w:val="00D72144"/>
    <w:rsid w:val="00D733A5"/>
    <w:rsid w:val="00D7340F"/>
    <w:rsid w:val="00D740F4"/>
    <w:rsid w:val="00D82E0E"/>
    <w:rsid w:val="00D82FC8"/>
    <w:rsid w:val="00D8359B"/>
    <w:rsid w:val="00D83BCE"/>
    <w:rsid w:val="00D929DF"/>
    <w:rsid w:val="00D93145"/>
    <w:rsid w:val="00DA2569"/>
    <w:rsid w:val="00DA5551"/>
    <w:rsid w:val="00DB051B"/>
    <w:rsid w:val="00DB0CE0"/>
    <w:rsid w:val="00DB1118"/>
    <w:rsid w:val="00DC0092"/>
    <w:rsid w:val="00DC192E"/>
    <w:rsid w:val="00DC6ADC"/>
    <w:rsid w:val="00DF00C3"/>
    <w:rsid w:val="00DF40E6"/>
    <w:rsid w:val="00DF4F58"/>
    <w:rsid w:val="00DF736E"/>
    <w:rsid w:val="00E01339"/>
    <w:rsid w:val="00E033B5"/>
    <w:rsid w:val="00E03B08"/>
    <w:rsid w:val="00E10090"/>
    <w:rsid w:val="00E10A31"/>
    <w:rsid w:val="00E11734"/>
    <w:rsid w:val="00E123A2"/>
    <w:rsid w:val="00E131A7"/>
    <w:rsid w:val="00E155F0"/>
    <w:rsid w:val="00E1594C"/>
    <w:rsid w:val="00E16F73"/>
    <w:rsid w:val="00E21586"/>
    <w:rsid w:val="00E21DFA"/>
    <w:rsid w:val="00E25A5D"/>
    <w:rsid w:val="00E323EF"/>
    <w:rsid w:val="00E32DBB"/>
    <w:rsid w:val="00E345C2"/>
    <w:rsid w:val="00E372D8"/>
    <w:rsid w:val="00E427EB"/>
    <w:rsid w:val="00E428B0"/>
    <w:rsid w:val="00E43C03"/>
    <w:rsid w:val="00E45D6C"/>
    <w:rsid w:val="00E472EB"/>
    <w:rsid w:val="00E47954"/>
    <w:rsid w:val="00E56B01"/>
    <w:rsid w:val="00E57B42"/>
    <w:rsid w:val="00E63CE9"/>
    <w:rsid w:val="00E64127"/>
    <w:rsid w:val="00E73A6A"/>
    <w:rsid w:val="00E7679A"/>
    <w:rsid w:val="00E7765E"/>
    <w:rsid w:val="00E8167F"/>
    <w:rsid w:val="00E82EDB"/>
    <w:rsid w:val="00E86723"/>
    <w:rsid w:val="00E8715E"/>
    <w:rsid w:val="00E948FE"/>
    <w:rsid w:val="00E96A28"/>
    <w:rsid w:val="00E97158"/>
    <w:rsid w:val="00EA2563"/>
    <w:rsid w:val="00EA3C0B"/>
    <w:rsid w:val="00EB38AB"/>
    <w:rsid w:val="00EB395D"/>
    <w:rsid w:val="00EB40FC"/>
    <w:rsid w:val="00EB4E96"/>
    <w:rsid w:val="00EB603D"/>
    <w:rsid w:val="00EB76F0"/>
    <w:rsid w:val="00EB7CE1"/>
    <w:rsid w:val="00EC0587"/>
    <w:rsid w:val="00EC0D67"/>
    <w:rsid w:val="00EC2BC1"/>
    <w:rsid w:val="00EC4080"/>
    <w:rsid w:val="00EC52FA"/>
    <w:rsid w:val="00EC7B43"/>
    <w:rsid w:val="00EC7CAE"/>
    <w:rsid w:val="00EC7F3A"/>
    <w:rsid w:val="00ED1051"/>
    <w:rsid w:val="00EE60F8"/>
    <w:rsid w:val="00EF07D7"/>
    <w:rsid w:val="00EF41CE"/>
    <w:rsid w:val="00EF674F"/>
    <w:rsid w:val="00EF75E8"/>
    <w:rsid w:val="00F06269"/>
    <w:rsid w:val="00F07A1E"/>
    <w:rsid w:val="00F11B69"/>
    <w:rsid w:val="00F11D1C"/>
    <w:rsid w:val="00F12547"/>
    <w:rsid w:val="00F157A7"/>
    <w:rsid w:val="00F226A9"/>
    <w:rsid w:val="00F23711"/>
    <w:rsid w:val="00F25840"/>
    <w:rsid w:val="00F26A61"/>
    <w:rsid w:val="00F37D92"/>
    <w:rsid w:val="00F45043"/>
    <w:rsid w:val="00F45784"/>
    <w:rsid w:val="00F46D73"/>
    <w:rsid w:val="00F47630"/>
    <w:rsid w:val="00F507AB"/>
    <w:rsid w:val="00F53CB6"/>
    <w:rsid w:val="00F555AA"/>
    <w:rsid w:val="00F57193"/>
    <w:rsid w:val="00F57C35"/>
    <w:rsid w:val="00F61597"/>
    <w:rsid w:val="00F62538"/>
    <w:rsid w:val="00F6260C"/>
    <w:rsid w:val="00F67491"/>
    <w:rsid w:val="00F700E8"/>
    <w:rsid w:val="00F71F7A"/>
    <w:rsid w:val="00F7584E"/>
    <w:rsid w:val="00F75E66"/>
    <w:rsid w:val="00F80C22"/>
    <w:rsid w:val="00F81543"/>
    <w:rsid w:val="00F8622A"/>
    <w:rsid w:val="00F9007F"/>
    <w:rsid w:val="00F92788"/>
    <w:rsid w:val="00F95417"/>
    <w:rsid w:val="00F95F23"/>
    <w:rsid w:val="00F97166"/>
    <w:rsid w:val="00F975D0"/>
    <w:rsid w:val="00FA6033"/>
    <w:rsid w:val="00FB1914"/>
    <w:rsid w:val="00FB21FB"/>
    <w:rsid w:val="00FB2E09"/>
    <w:rsid w:val="00FC21AD"/>
    <w:rsid w:val="00FD1726"/>
    <w:rsid w:val="00FD22E4"/>
    <w:rsid w:val="00FD2C28"/>
    <w:rsid w:val="00FD3294"/>
    <w:rsid w:val="00FE2D24"/>
    <w:rsid w:val="00FE68D3"/>
    <w:rsid w:val="00FE6E09"/>
    <w:rsid w:val="00FE7C93"/>
    <w:rsid w:val="00FF010B"/>
    <w:rsid w:val="00FF2116"/>
    <w:rsid w:val="00FF4CEB"/>
    <w:rsid w:val="00FF54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1D97B76"/>
  <w15:docId w15:val="{EC842BF6-A875-469D-8EDA-137BF89B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5E31"/>
    <w:pPr>
      <w:suppressAutoHyphens/>
    </w:pPr>
    <w:rPr>
      <w:sz w:val="24"/>
      <w:szCs w:val="24"/>
      <w:lang w:eastAsia="zh-CN"/>
    </w:rPr>
  </w:style>
  <w:style w:type="paragraph" w:styleId="1">
    <w:name w:val="heading 1"/>
    <w:basedOn w:val="a"/>
    <w:next w:val="a"/>
    <w:link w:val="10"/>
    <w:uiPriority w:val="9"/>
    <w:qFormat/>
    <w:rsid w:val="001334B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65E31"/>
    <w:rPr>
      <w:rFonts w:ascii="Symbol" w:hAnsi="Symbol" w:cs="Symbol"/>
    </w:rPr>
  </w:style>
  <w:style w:type="character" w:customStyle="1" w:styleId="WW8Num2z0">
    <w:name w:val="WW8Num2z0"/>
    <w:rsid w:val="00A65E31"/>
    <w:rPr>
      <w:rFonts w:ascii="Symbol" w:hAnsi="Symbol" w:cs="Symbol"/>
    </w:rPr>
  </w:style>
  <w:style w:type="character" w:customStyle="1" w:styleId="WW8Num3z0">
    <w:name w:val="WW8Num3z0"/>
    <w:rsid w:val="00A65E31"/>
    <w:rPr>
      <w:rFonts w:ascii="Symbol" w:hAnsi="Symbol" w:cs="Symbol"/>
    </w:rPr>
  </w:style>
  <w:style w:type="character" w:customStyle="1" w:styleId="WW8Num4z0">
    <w:name w:val="WW8Num4z0"/>
    <w:rsid w:val="00A65E31"/>
  </w:style>
  <w:style w:type="character" w:customStyle="1" w:styleId="WW8Num4z1">
    <w:name w:val="WW8Num4z1"/>
    <w:rsid w:val="00A65E31"/>
  </w:style>
  <w:style w:type="character" w:customStyle="1" w:styleId="WW8Num4z2">
    <w:name w:val="WW8Num4z2"/>
    <w:rsid w:val="00A65E31"/>
    <w:rPr>
      <w:rFonts w:ascii="Times New Roman" w:eastAsia="Calibri" w:hAnsi="Times New Roman" w:cs="Times New Roman" w:hint="default"/>
      <w:kern w:val="1"/>
      <w:sz w:val="24"/>
      <w:szCs w:val="24"/>
      <w:lang w:val="uk-UA" w:eastAsia="en-US"/>
    </w:rPr>
  </w:style>
  <w:style w:type="character" w:customStyle="1" w:styleId="WW8Num4z3">
    <w:name w:val="WW8Num4z3"/>
    <w:rsid w:val="00A65E31"/>
  </w:style>
  <w:style w:type="character" w:customStyle="1" w:styleId="WW8Num4z4">
    <w:name w:val="WW8Num4z4"/>
    <w:rsid w:val="00A65E31"/>
  </w:style>
  <w:style w:type="character" w:customStyle="1" w:styleId="WW8Num4z5">
    <w:name w:val="WW8Num4z5"/>
    <w:rsid w:val="00A65E31"/>
  </w:style>
  <w:style w:type="character" w:customStyle="1" w:styleId="WW8Num4z6">
    <w:name w:val="WW8Num4z6"/>
    <w:rsid w:val="00A65E31"/>
  </w:style>
  <w:style w:type="character" w:customStyle="1" w:styleId="WW8Num4z7">
    <w:name w:val="WW8Num4z7"/>
    <w:rsid w:val="00A65E31"/>
  </w:style>
  <w:style w:type="character" w:customStyle="1" w:styleId="WW8Num4z8">
    <w:name w:val="WW8Num4z8"/>
    <w:rsid w:val="00A65E31"/>
  </w:style>
  <w:style w:type="character" w:customStyle="1" w:styleId="WW8Num5z0">
    <w:name w:val="WW8Num5z0"/>
    <w:rsid w:val="00A65E31"/>
    <w:rPr>
      <w:rFonts w:ascii="Symbol" w:hAnsi="Symbol" w:cs="Symbol"/>
    </w:rPr>
  </w:style>
  <w:style w:type="character" w:customStyle="1" w:styleId="WW8Num6z0">
    <w:name w:val="WW8Num6z0"/>
    <w:rsid w:val="00A65E31"/>
    <w:rPr>
      <w:rFonts w:ascii="Symbol" w:hAnsi="Symbol" w:cs="Symbol"/>
    </w:rPr>
  </w:style>
  <w:style w:type="character" w:customStyle="1" w:styleId="WW8Num7z0">
    <w:name w:val="WW8Num7z0"/>
    <w:rsid w:val="00A65E31"/>
    <w:rPr>
      <w:rFonts w:ascii="Symbol" w:hAnsi="Symbol" w:cs="Symbol"/>
    </w:rPr>
  </w:style>
  <w:style w:type="character" w:customStyle="1" w:styleId="WW8Num8z0">
    <w:name w:val="WW8Num8z0"/>
    <w:rsid w:val="00A65E31"/>
    <w:rPr>
      <w:rFonts w:ascii="Symbol" w:hAnsi="Symbol" w:cs="Symbol"/>
    </w:rPr>
  </w:style>
  <w:style w:type="character" w:customStyle="1" w:styleId="WW8Num9z0">
    <w:name w:val="WW8Num9z0"/>
    <w:rsid w:val="00A65E31"/>
    <w:rPr>
      <w:rFonts w:ascii="Symbol" w:hAnsi="Symbol" w:cs="Symbol"/>
    </w:rPr>
  </w:style>
  <w:style w:type="character" w:customStyle="1" w:styleId="WW8Num10z0">
    <w:name w:val="WW8Num10z0"/>
    <w:rsid w:val="00A65E31"/>
    <w:rPr>
      <w:rFonts w:ascii="Symbol" w:hAnsi="Symbol" w:cs="Symbol" w:hint="default"/>
    </w:rPr>
  </w:style>
  <w:style w:type="character" w:customStyle="1" w:styleId="WW8Num11z0">
    <w:name w:val="WW8Num11z0"/>
    <w:rsid w:val="00A65E31"/>
    <w:rPr>
      <w:rFonts w:ascii="Symbol" w:hAnsi="Symbol" w:cs="Symbol" w:hint="default"/>
      <w:lang w:val="ru-RU"/>
    </w:rPr>
  </w:style>
  <w:style w:type="character" w:customStyle="1" w:styleId="WW8Num12z0">
    <w:name w:val="WW8Num12z0"/>
    <w:rsid w:val="00A65E31"/>
  </w:style>
  <w:style w:type="character" w:customStyle="1" w:styleId="WW8Num12z1">
    <w:name w:val="WW8Num12z1"/>
    <w:rsid w:val="00A65E31"/>
  </w:style>
  <w:style w:type="character" w:customStyle="1" w:styleId="WW8Num12z2">
    <w:name w:val="WW8Num12z2"/>
    <w:rsid w:val="00A65E31"/>
  </w:style>
  <w:style w:type="character" w:customStyle="1" w:styleId="WW8Num12z3">
    <w:name w:val="WW8Num12z3"/>
    <w:rsid w:val="00A65E31"/>
  </w:style>
  <w:style w:type="character" w:customStyle="1" w:styleId="WW8Num12z4">
    <w:name w:val="WW8Num12z4"/>
    <w:rsid w:val="00A65E31"/>
  </w:style>
  <w:style w:type="character" w:customStyle="1" w:styleId="WW8Num12z5">
    <w:name w:val="WW8Num12z5"/>
    <w:rsid w:val="00A65E31"/>
  </w:style>
  <w:style w:type="character" w:customStyle="1" w:styleId="WW8Num12z6">
    <w:name w:val="WW8Num12z6"/>
    <w:rsid w:val="00A65E31"/>
  </w:style>
  <w:style w:type="character" w:customStyle="1" w:styleId="WW8Num12z7">
    <w:name w:val="WW8Num12z7"/>
    <w:rsid w:val="00A65E31"/>
  </w:style>
  <w:style w:type="character" w:customStyle="1" w:styleId="WW8Num12z8">
    <w:name w:val="WW8Num12z8"/>
    <w:rsid w:val="00A65E31"/>
  </w:style>
  <w:style w:type="character" w:customStyle="1" w:styleId="WW8Num13z0">
    <w:name w:val="WW8Num13z0"/>
    <w:rsid w:val="00A65E31"/>
    <w:rPr>
      <w:rFonts w:ascii="Symbol" w:hAnsi="Symbol" w:cs="Symbol" w:hint="default"/>
    </w:rPr>
  </w:style>
  <w:style w:type="character" w:customStyle="1" w:styleId="WW8Num13z1">
    <w:name w:val="WW8Num13z1"/>
    <w:rsid w:val="00A65E31"/>
    <w:rPr>
      <w:rFonts w:ascii="Courier New" w:hAnsi="Courier New" w:cs="Courier New" w:hint="default"/>
    </w:rPr>
  </w:style>
  <w:style w:type="character" w:customStyle="1" w:styleId="WW8Num13z2">
    <w:name w:val="WW8Num13z2"/>
    <w:rsid w:val="00A65E31"/>
    <w:rPr>
      <w:rFonts w:ascii="Wingdings" w:hAnsi="Wingdings" w:cs="Wingdings" w:hint="default"/>
    </w:rPr>
  </w:style>
  <w:style w:type="character" w:customStyle="1" w:styleId="WW8Num14z0">
    <w:name w:val="WW8Num14z0"/>
    <w:rsid w:val="00A65E31"/>
    <w:rPr>
      <w:rFonts w:hint="default"/>
    </w:rPr>
  </w:style>
  <w:style w:type="character" w:customStyle="1" w:styleId="WW8Num15z0">
    <w:name w:val="WW8Num15z0"/>
    <w:rsid w:val="00A65E31"/>
    <w:rPr>
      <w:rFonts w:ascii="Symbol" w:hAnsi="Symbol" w:cs="Symbol" w:hint="default"/>
    </w:rPr>
  </w:style>
  <w:style w:type="character" w:customStyle="1" w:styleId="WW8Num15z1">
    <w:name w:val="WW8Num15z1"/>
    <w:rsid w:val="00A65E31"/>
    <w:rPr>
      <w:rFonts w:ascii="Courier New" w:hAnsi="Courier New" w:cs="Courier New" w:hint="default"/>
    </w:rPr>
  </w:style>
  <w:style w:type="character" w:customStyle="1" w:styleId="WW8Num15z2">
    <w:name w:val="WW8Num15z2"/>
    <w:rsid w:val="00A65E31"/>
    <w:rPr>
      <w:rFonts w:ascii="Wingdings" w:hAnsi="Wingdings" w:cs="Wingdings" w:hint="default"/>
    </w:rPr>
  </w:style>
  <w:style w:type="character" w:customStyle="1" w:styleId="WW8Num16z0">
    <w:name w:val="WW8Num16z0"/>
    <w:rsid w:val="00A65E31"/>
    <w:rPr>
      <w:rFonts w:ascii="Symbol" w:hAnsi="Symbol" w:cs="Symbol" w:hint="default"/>
      <w:lang w:val="ru-RU"/>
    </w:rPr>
  </w:style>
  <w:style w:type="character" w:customStyle="1" w:styleId="WW8Num16z1">
    <w:name w:val="WW8Num16z1"/>
    <w:rsid w:val="00A65E31"/>
    <w:rPr>
      <w:rFonts w:ascii="Courier New" w:hAnsi="Courier New" w:cs="Courier New" w:hint="default"/>
    </w:rPr>
  </w:style>
  <w:style w:type="character" w:customStyle="1" w:styleId="WW8Num16z2">
    <w:name w:val="WW8Num16z2"/>
    <w:rsid w:val="00A65E31"/>
    <w:rPr>
      <w:rFonts w:ascii="Wingdings" w:hAnsi="Wingdings" w:cs="Wingdings" w:hint="default"/>
    </w:rPr>
  </w:style>
  <w:style w:type="character" w:customStyle="1" w:styleId="2">
    <w:name w:val="Основной шрифт абзаца2"/>
    <w:rsid w:val="00A65E31"/>
  </w:style>
  <w:style w:type="character" w:customStyle="1" w:styleId="WW8Num2z1">
    <w:name w:val="WW8Num2z1"/>
    <w:rsid w:val="00A65E31"/>
    <w:rPr>
      <w:rFonts w:ascii="Courier New" w:hAnsi="Courier New" w:cs="Courier New"/>
    </w:rPr>
  </w:style>
  <w:style w:type="character" w:customStyle="1" w:styleId="WW8Num2z2">
    <w:name w:val="WW8Num2z2"/>
    <w:rsid w:val="00A65E31"/>
    <w:rPr>
      <w:rFonts w:ascii="Wingdings" w:hAnsi="Wingdings" w:cs="Wingdings"/>
    </w:rPr>
  </w:style>
  <w:style w:type="character" w:customStyle="1" w:styleId="WW8Num3z1">
    <w:name w:val="WW8Num3z1"/>
    <w:rsid w:val="00A65E31"/>
    <w:rPr>
      <w:rFonts w:ascii="Courier New" w:hAnsi="Courier New" w:cs="Courier New"/>
    </w:rPr>
  </w:style>
  <w:style w:type="character" w:customStyle="1" w:styleId="WW8Num3z2">
    <w:name w:val="WW8Num3z2"/>
    <w:rsid w:val="00A65E31"/>
    <w:rPr>
      <w:rFonts w:ascii="Wingdings" w:hAnsi="Wingdings" w:cs="Wingdings"/>
    </w:rPr>
  </w:style>
  <w:style w:type="character" w:customStyle="1" w:styleId="WW8Num9z1">
    <w:name w:val="WW8Num9z1"/>
    <w:rsid w:val="00A65E31"/>
    <w:rPr>
      <w:rFonts w:ascii="Courier New" w:hAnsi="Courier New" w:cs="Courier New"/>
    </w:rPr>
  </w:style>
  <w:style w:type="character" w:customStyle="1" w:styleId="WW8Num9z2">
    <w:name w:val="WW8Num9z2"/>
    <w:rsid w:val="00A65E31"/>
    <w:rPr>
      <w:rFonts w:ascii="Wingdings" w:hAnsi="Wingdings" w:cs="Wingdings"/>
    </w:rPr>
  </w:style>
  <w:style w:type="character" w:customStyle="1" w:styleId="WW8Num10z1">
    <w:name w:val="WW8Num10z1"/>
    <w:rsid w:val="00A65E31"/>
    <w:rPr>
      <w:rFonts w:ascii="Courier New" w:hAnsi="Courier New" w:cs="Courier New"/>
    </w:rPr>
  </w:style>
  <w:style w:type="character" w:customStyle="1" w:styleId="WW8Num10z2">
    <w:name w:val="WW8Num10z2"/>
    <w:rsid w:val="00A65E31"/>
    <w:rPr>
      <w:rFonts w:ascii="Wingdings" w:hAnsi="Wingdings" w:cs="Wingdings"/>
    </w:rPr>
  </w:style>
  <w:style w:type="character" w:customStyle="1" w:styleId="WW8Num11z1">
    <w:name w:val="WW8Num11z1"/>
    <w:rsid w:val="00A65E31"/>
    <w:rPr>
      <w:rFonts w:ascii="Courier New" w:hAnsi="Courier New" w:cs="Courier New"/>
    </w:rPr>
  </w:style>
  <w:style w:type="character" w:customStyle="1" w:styleId="WW8Num11z2">
    <w:name w:val="WW8Num11z2"/>
    <w:rsid w:val="00A65E31"/>
    <w:rPr>
      <w:rFonts w:ascii="Wingdings" w:hAnsi="Wingdings" w:cs="Wingdings"/>
    </w:rPr>
  </w:style>
  <w:style w:type="character" w:customStyle="1" w:styleId="WW8Num17z0">
    <w:name w:val="WW8Num17z0"/>
    <w:rsid w:val="00A65E31"/>
    <w:rPr>
      <w:rFonts w:ascii="Symbol" w:hAnsi="Symbol" w:cs="Symbol"/>
    </w:rPr>
  </w:style>
  <w:style w:type="character" w:customStyle="1" w:styleId="WW8Num17z1">
    <w:name w:val="WW8Num17z1"/>
    <w:rsid w:val="00A65E31"/>
    <w:rPr>
      <w:rFonts w:ascii="Courier New" w:hAnsi="Courier New" w:cs="Courier New"/>
    </w:rPr>
  </w:style>
  <w:style w:type="character" w:customStyle="1" w:styleId="WW8Num17z2">
    <w:name w:val="WW8Num17z2"/>
    <w:rsid w:val="00A65E31"/>
    <w:rPr>
      <w:rFonts w:ascii="Wingdings" w:hAnsi="Wingdings" w:cs="Wingdings"/>
    </w:rPr>
  </w:style>
  <w:style w:type="character" w:customStyle="1" w:styleId="WW8Num18z1">
    <w:name w:val="WW8Num18z1"/>
    <w:rsid w:val="00A65E31"/>
    <w:rPr>
      <w:b/>
    </w:rPr>
  </w:style>
  <w:style w:type="character" w:customStyle="1" w:styleId="WW8Num19z0">
    <w:name w:val="WW8Num19z0"/>
    <w:rsid w:val="00A65E31"/>
    <w:rPr>
      <w:rFonts w:ascii="Symbol" w:hAnsi="Symbol" w:cs="Symbol"/>
    </w:rPr>
  </w:style>
  <w:style w:type="character" w:customStyle="1" w:styleId="WW8Num19z1">
    <w:name w:val="WW8Num19z1"/>
    <w:rsid w:val="00A65E31"/>
    <w:rPr>
      <w:rFonts w:ascii="Courier New" w:hAnsi="Courier New" w:cs="Courier New"/>
    </w:rPr>
  </w:style>
  <w:style w:type="character" w:customStyle="1" w:styleId="WW8Num19z2">
    <w:name w:val="WW8Num19z2"/>
    <w:rsid w:val="00A65E31"/>
    <w:rPr>
      <w:rFonts w:ascii="Wingdings" w:hAnsi="Wingdings" w:cs="Wingdings"/>
    </w:rPr>
  </w:style>
  <w:style w:type="character" w:customStyle="1" w:styleId="WW8Num20z0">
    <w:name w:val="WW8Num20z0"/>
    <w:rsid w:val="00A65E31"/>
    <w:rPr>
      <w:rFonts w:ascii="Symbol" w:hAnsi="Symbol" w:cs="Symbol"/>
    </w:rPr>
  </w:style>
  <w:style w:type="character" w:customStyle="1" w:styleId="WW8Num20z1">
    <w:name w:val="WW8Num20z1"/>
    <w:rsid w:val="00A65E31"/>
    <w:rPr>
      <w:rFonts w:ascii="Courier New" w:hAnsi="Courier New" w:cs="Courier New"/>
    </w:rPr>
  </w:style>
  <w:style w:type="character" w:customStyle="1" w:styleId="WW8Num20z2">
    <w:name w:val="WW8Num20z2"/>
    <w:rsid w:val="00A65E31"/>
    <w:rPr>
      <w:rFonts w:ascii="Wingdings" w:hAnsi="Wingdings" w:cs="Wingdings"/>
    </w:rPr>
  </w:style>
  <w:style w:type="character" w:customStyle="1" w:styleId="WW8Num22z0">
    <w:name w:val="WW8Num22z0"/>
    <w:rsid w:val="00A65E31"/>
    <w:rPr>
      <w:rFonts w:ascii="Symbol" w:hAnsi="Symbol" w:cs="Symbol"/>
    </w:rPr>
  </w:style>
  <w:style w:type="character" w:customStyle="1" w:styleId="WW8Num22z1">
    <w:name w:val="WW8Num22z1"/>
    <w:rsid w:val="00A65E31"/>
    <w:rPr>
      <w:rFonts w:ascii="Courier New" w:hAnsi="Courier New" w:cs="Courier New"/>
    </w:rPr>
  </w:style>
  <w:style w:type="character" w:customStyle="1" w:styleId="WW8Num22z2">
    <w:name w:val="WW8Num22z2"/>
    <w:rsid w:val="00A65E31"/>
    <w:rPr>
      <w:rFonts w:ascii="Wingdings" w:hAnsi="Wingdings" w:cs="Wingdings"/>
    </w:rPr>
  </w:style>
  <w:style w:type="character" w:customStyle="1" w:styleId="WW8Num23z0">
    <w:name w:val="WW8Num23z0"/>
    <w:rsid w:val="00A65E31"/>
    <w:rPr>
      <w:rFonts w:ascii="Symbol" w:hAnsi="Symbol" w:cs="Symbol"/>
    </w:rPr>
  </w:style>
  <w:style w:type="character" w:customStyle="1" w:styleId="WW8Num23z1">
    <w:name w:val="WW8Num23z1"/>
    <w:rsid w:val="00A65E31"/>
    <w:rPr>
      <w:rFonts w:ascii="Courier New" w:hAnsi="Courier New" w:cs="Courier New"/>
    </w:rPr>
  </w:style>
  <w:style w:type="character" w:customStyle="1" w:styleId="WW8Num23z2">
    <w:name w:val="WW8Num23z2"/>
    <w:rsid w:val="00A65E31"/>
    <w:rPr>
      <w:rFonts w:ascii="Wingdings" w:hAnsi="Wingdings" w:cs="Wingdings"/>
    </w:rPr>
  </w:style>
  <w:style w:type="character" w:customStyle="1" w:styleId="WW8Num24z0">
    <w:name w:val="WW8Num24z0"/>
    <w:rsid w:val="00A65E31"/>
    <w:rPr>
      <w:rFonts w:ascii="Symbol" w:hAnsi="Symbol" w:cs="Symbol"/>
    </w:rPr>
  </w:style>
  <w:style w:type="character" w:customStyle="1" w:styleId="WW8Num24z1">
    <w:name w:val="WW8Num24z1"/>
    <w:rsid w:val="00A65E31"/>
    <w:rPr>
      <w:rFonts w:ascii="Courier New" w:hAnsi="Courier New" w:cs="Courier New"/>
    </w:rPr>
  </w:style>
  <w:style w:type="character" w:customStyle="1" w:styleId="WW8Num24z2">
    <w:name w:val="WW8Num24z2"/>
    <w:rsid w:val="00A65E31"/>
    <w:rPr>
      <w:rFonts w:ascii="Wingdings" w:hAnsi="Wingdings" w:cs="Wingdings"/>
    </w:rPr>
  </w:style>
  <w:style w:type="character" w:customStyle="1" w:styleId="WW8Num25z0">
    <w:name w:val="WW8Num25z0"/>
    <w:rsid w:val="00A65E31"/>
    <w:rPr>
      <w:rFonts w:ascii="Symbol" w:hAnsi="Symbol" w:cs="Symbol"/>
    </w:rPr>
  </w:style>
  <w:style w:type="character" w:customStyle="1" w:styleId="WW8Num25z1">
    <w:name w:val="WW8Num25z1"/>
    <w:rsid w:val="00A65E31"/>
    <w:rPr>
      <w:rFonts w:ascii="Courier New" w:hAnsi="Courier New" w:cs="Courier New"/>
    </w:rPr>
  </w:style>
  <w:style w:type="character" w:customStyle="1" w:styleId="WW8Num25z2">
    <w:name w:val="WW8Num25z2"/>
    <w:rsid w:val="00A65E31"/>
    <w:rPr>
      <w:rFonts w:ascii="Wingdings" w:hAnsi="Wingdings" w:cs="Wingdings"/>
    </w:rPr>
  </w:style>
  <w:style w:type="character" w:customStyle="1" w:styleId="WW8Num26z0">
    <w:name w:val="WW8Num26z0"/>
    <w:rsid w:val="00A65E31"/>
    <w:rPr>
      <w:rFonts w:ascii="Symbol" w:hAnsi="Symbol" w:cs="Symbol"/>
    </w:rPr>
  </w:style>
  <w:style w:type="character" w:customStyle="1" w:styleId="WW8Num26z1">
    <w:name w:val="WW8Num26z1"/>
    <w:rsid w:val="00A65E31"/>
    <w:rPr>
      <w:rFonts w:ascii="Courier New" w:hAnsi="Courier New" w:cs="Courier New"/>
    </w:rPr>
  </w:style>
  <w:style w:type="character" w:customStyle="1" w:styleId="WW8Num26z2">
    <w:name w:val="WW8Num26z2"/>
    <w:rsid w:val="00A65E31"/>
    <w:rPr>
      <w:rFonts w:ascii="Wingdings" w:hAnsi="Wingdings" w:cs="Wingdings"/>
    </w:rPr>
  </w:style>
  <w:style w:type="character" w:customStyle="1" w:styleId="WW8Num27z0">
    <w:name w:val="WW8Num27z0"/>
    <w:rsid w:val="00A65E31"/>
    <w:rPr>
      <w:rFonts w:ascii="Symbol" w:hAnsi="Symbol" w:cs="Symbol"/>
    </w:rPr>
  </w:style>
  <w:style w:type="character" w:customStyle="1" w:styleId="WW8Num27z1">
    <w:name w:val="WW8Num27z1"/>
    <w:rsid w:val="00A65E31"/>
    <w:rPr>
      <w:rFonts w:ascii="Courier New" w:hAnsi="Courier New" w:cs="Courier New"/>
    </w:rPr>
  </w:style>
  <w:style w:type="character" w:customStyle="1" w:styleId="WW8Num27z2">
    <w:name w:val="WW8Num27z2"/>
    <w:rsid w:val="00A65E31"/>
    <w:rPr>
      <w:rFonts w:ascii="Wingdings" w:hAnsi="Wingdings" w:cs="Wingdings"/>
    </w:rPr>
  </w:style>
  <w:style w:type="character" w:customStyle="1" w:styleId="11">
    <w:name w:val="Основной шрифт абзаца1"/>
    <w:rsid w:val="00A65E31"/>
  </w:style>
  <w:style w:type="character" w:styleId="a3">
    <w:name w:val="page number"/>
    <w:basedOn w:val="11"/>
    <w:rsid w:val="00A65E31"/>
  </w:style>
  <w:style w:type="character" w:styleId="a4">
    <w:name w:val="Emphasis"/>
    <w:qFormat/>
    <w:rsid w:val="00A65E31"/>
    <w:rPr>
      <w:i/>
      <w:iCs/>
    </w:rPr>
  </w:style>
  <w:style w:type="character" w:customStyle="1" w:styleId="12">
    <w:name w:val="Знак Знак1"/>
    <w:rsid w:val="00A65E31"/>
    <w:rPr>
      <w:sz w:val="24"/>
      <w:szCs w:val="24"/>
      <w:lang w:val="uk-UA"/>
    </w:rPr>
  </w:style>
  <w:style w:type="character" w:customStyle="1" w:styleId="a5">
    <w:name w:val="Знак Знак"/>
    <w:rsid w:val="00A65E31"/>
    <w:rPr>
      <w:rFonts w:ascii="Arial" w:hAnsi="Arial" w:cs="Arial"/>
      <w:b/>
      <w:kern w:val="1"/>
      <w:sz w:val="32"/>
    </w:rPr>
  </w:style>
  <w:style w:type="character" w:customStyle="1" w:styleId="CharStyle11">
    <w:name w:val="CharStyle11"/>
    <w:rsid w:val="00A65E31"/>
    <w:rPr>
      <w:rFonts w:ascii="Times New Roman" w:hAnsi="Times New Roman" w:cs="Times New Roman"/>
      <w:b/>
      <w:color w:val="000000"/>
      <w:spacing w:val="0"/>
      <w:w w:val="100"/>
      <w:position w:val="0"/>
      <w:sz w:val="29"/>
      <w:u w:val="none"/>
      <w:vertAlign w:val="baseline"/>
      <w:lang w:val="uk-UA"/>
    </w:rPr>
  </w:style>
  <w:style w:type="character" w:customStyle="1" w:styleId="FontStyle12">
    <w:name w:val="Font Style12"/>
    <w:rsid w:val="00A65E31"/>
    <w:rPr>
      <w:rFonts w:ascii="Times New Roman" w:hAnsi="Times New Roman" w:cs="Times New Roman"/>
      <w:color w:val="000000"/>
      <w:sz w:val="22"/>
      <w:szCs w:val="22"/>
    </w:rPr>
  </w:style>
  <w:style w:type="character" w:styleId="a6">
    <w:name w:val="Strong"/>
    <w:qFormat/>
    <w:rsid w:val="00A65E31"/>
    <w:rPr>
      <w:rFonts w:cs="Times New Roman"/>
      <w:b/>
      <w:bCs/>
    </w:rPr>
  </w:style>
  <w:style w:type="paragraph" w:customStyle="1" w:styleId="13">
    <w:name w:val="Заголовок1"/>
    <w:basedOn w:val="a"/>
    <w:next w:val="a7"/>
    <w:rsid w:val="00A65E31"/>
    <w:pPr>
      <w:spacing w:before="240" w:after="60"/>
      <w:ind w:firstLine="720"/>
      <w:jc w:val="center"/>
    </w:pPr>
    <w:rPr>
      <w:rFonts w:ascii="Arial" w:hAnsi="Arial" w:cs="Arial"/>
      <w:b/>
      <w:kern w:val="1"/>
      <w:sz w:val="32"/>
      <w:szCs w:val="20"/>
    </w:rPr>
  </w:style>
  <w:style w:type="paragraph" w:styleId="a7">
    <w:name w:val="Body Text"/>
    <w:basedOn w:val="a"/>
    <w:rsid w:val="00A65E31"/>
    <w:pPr>
      <w:spacing w:after="120"/>
    </w:pPr>
  </w:style>
  <w:style w:type="paragraph" w:styleId="a8">
    <w:name w:val="List"/>
    <w:basedOn w:val="a7"/>
    <w:rsid w:val="00A65E31"/>
    <w:rPr>
      <w:rFonts w:cs="Mangal"/>
    </w:rPr>
  </w:style>
  <w:style w:type="paragraph" w:styleId="a9">
    <w:name w:val="caption"/>
    <w:basedOn w:val="a"/>
    <w:qFormat/>
    <w:rsid w:val="00A65E31"/>
    <w:pPr>
      <w:suppressLineNumbers/>
      <w:spacing w:before="120" w:after="120"/>
    </w:pPr>
    <w:rPr>
      <w:rFonts w:cs="Mangal"/>
      <w:i/>
      <w:iCs/>
    </w:rPr>
  </w:style>
  <w:style w:type="paragraph" w:customStyle="1" w:styleId="20">
    <w:name w:val="Указатель2"/>
    <w:basedOn w:val="a"/>
    <w:rsid w:val="00A65E31"/>
    <w:pPr>
      <w:suppressLineNumbers/>
    </w:pPr>
    <w:rPr>
      <w:rFonts w:cs="Mangal"/>
    </w:rPr>
  </w:style>
  <w:style w:type="paragraph" w:customStyle="1" w:styleId="14">
    <w:name w:val="Название объекта1"/>
    <w:basedOn w:val="a"/>
    <w:rsid w:val="00A65E31"/>
    <w:pPr>
      <w:suppressLineNumbers/>
      <w:spacing w:before="120" w:after="120"/>
    </w:pPr>
    <w:rPr>
      <w:rFonts w:cs="Mangal"/>
      <w:i/>
      <w:iCs/>
    </w:rPr>
  </w:style>
  <w:style w:type="paragraph" w:customStyle="1" w:styleId="15">
    <w:name w:val="Указатель1"/>
    <w:basedOn w:val="a"/>
    <w:rsid w:val="00A65E31"/>
    <w:pPr>
      <w:suppressLineNumbers/>
    </w:pPr>
    <w:rPr>
      <w:rFonts w:cs="Mangal"/>
    </w:rPr>
  </w:style>
  <w:style w:type="paragraph" w:styleId="aa">
    <w:name w:val="footer"/>
    <w:basedOn w:val="a"/>
    <w:rsid w:val="00A65E31"/>
    <w:pPr>
      <w:tabs>
        <w:tab w:val="center" w:pos="4819"/>
        <w:tab w:val="right" w:pos="9639"/>
      </w:tabs>
    </w:pPr>
  </w:style>
  <w:style w:type="paragraph" w:customStyle="1" w:styleId="21">
    <w:name w:val="Основной текст с отступом 21"/>
    <w:basedOn w:val="a"/>
    <w:rsid w:val="00A65E31"/>
    <w:pPr>
      <w:widowControl w:val="0"/>
      <w:autoSpaceDE w:val="0"/>
      <w:ind w:firstLine="720"/>
      <w:jc w:val="both"/>
    </w:pPr>
    <w:rPr>
      <w:sz w:val="20"/>
      <w:szCs w:val="20"/>
    </w:rPr>
  </w:style>
  <w:style w:type="paragraph" w:styleId="ab">
    <w:name w:val="Body Text Indent"/>
    <w:basedOn w:val="a"/>
    <w:rsid w:val="00A65E31"/>
    <w:pPr>
      <w:spacing w:after="120"/>
      <w:ind w:left="283"/>
    </w:pPr>
  </w:style>
  <w:style w:type="paragraph" w:customStyle="1" w:styleId="31">
    <w:name w:val="Основной текст с отступом 31"/>
    <w:basedOn w:val="a"/>
    <w:rsid w:val="00A65E31"/>
    <w:pPr>
      <w:spacing w:after="120"/>
      <w:ind w:left="283"/>
    </w:pPr>
    <w:rPr>
      <w:sz w:val="16"/>
      <w:szCs w:val="16"/>
    </w:rPr>
  </w:style>
  <w:style w:type="paragraph" w:styleId="HTML">
    <w:name w:val="HTML Preformatted"/>
    <w:basedOn w:val="a"/>
    <w:rsid w:val="00A65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paragraph" w:styleId="ac">
    <w:name w:val="Normal (Web)"/>
    <w:basedOn w:val="a"/>
    <w:rsid w:val="00A65E31"/>
    <w:pPr>
      <w:spacing w:before="280" w:after="280"/>
    </w:pPr>
    <w:rPr>
      <w:lang w:val="ru-RU"/>
    </w:rPr>
  </w:style>
  <w:style w:type="paragraph" w:customStyle="1" w:styleId="Iauiue">
    <w:name w:val="Iau?iue"/>
    <w:rsid w:val="00A65E31"/>
    <w:pPr>
      <w:suppressAutoHyphens/>
    </w:pPr>
    <w:rPr>
      <w:lang w:val="ru-RU" w:eastAsia="zh-CN"/>
    </w:rPr>
  </w:style>
  <w:style w:type="paragraph" w:customStyle="1" w:styleId="Style4">
    <w:name w:val="Style4"/>
    <w:basedOn w:val="a"/>
    <w:rsid w:val="00A65E31"/>
    <w:pPr>
      <w:widowControl w:val="0"/>
      <w:autoSpaceDE w:val="0"/>
      <w:spacing w:line="264" w:lineRule="exact"/>
      <w:ind w:firstLine="307"/>
      <w:jc w:val="both"/>
    </w:pPr>
    <w:rPr>
      <w:lang w:val="ru-RU"/>
    </w:rPr>
  </w:style>
  <w:style w:type="paragraph" w:customStyle="1" w:styleId="Style6">
    <w:name w:val="Style6"/>
    <w:basedOn w:val="a"/>
    <w:rsid w:val="00A65E31"/>
    <w:pPr>
      <w:widowControl w:val="0"/>
      <w:autoSpaceDE w:val="0"/>
      <w:spacing w:line="288" w:lineRule="exact"/>
      <w:ind w:hanging="350"/>
    </w:pPr>
    <w:rPr>
      <w:lang w:val="ru-RU"/>
    </w:rPr>
  </w:style>
  <w:style w:type="paragraph" w:customStyle="1" w:styleId="Style1">
    <w:name w:val="Style1"/>
    <w:basedOn w:val="a"/>
    <w:rsid w:val="00A65E31"/>
    <w:pPr>
      <w:widowControl w:val="0"/>
      <w:autoSpaceDE w:val="0"/>
      <w:spacing w:line="288" w:lineRule="exact"/>
      <w:ind w:hanging="355"/>
      <w:jc w:val="both"/>
    </w:pPr>
    <w:rPr>
      <w:lang w:val="ru-RU"/>
    </w:rPr>
  </w:style>
  <w:style w:type="paragraph" w:customStyle="1" w:styleId="ad">
    <w:name w:val="Содержимое таблицы"/>
    <w:basedOn w:val="a"/>
    <w:rsid w:val="00A65E31"/>
    <w:pPr>
      <w:suppressLineNumbers/>
    </w:pPr>
  </w:style>
  <w:style w:type="paragraph" w:customStyle="1" w:styleId="ae">
    <w:name w:val="Заголовок таблицы"/>
    <w:basedOn w:val="ad"/>
    <w:rsid w:val="00A65E31"/>
    <w:pPr>
      <w:jc w:val="center"/>
    </w:pPr>
    <w:rPr>
      <w:b/>
      <w:bCs/>
    </w:rPr>
  </w:style>
  <w:style w:type="paragraph" w:customStyle="1" w:styleId="af">
    <w:name w:val="Содержимое врезки"/>
    <w:basedOn w:val="a7"/>
    <w:rsid w:val="00A65E31"/>
  </w:style>
  <w:style w:type="paragraph" w:styleId="af0">
    <w:name w:val="header"/>
    <w:basedOn w:val="a"/>
    <w:rsid w:val="00A65E31"/>
    <w:pPr>
      <w:suppressLineNumbers/>
      <w:tabs>
        <w:tab w:val="center" w:pos="4819"/>
        <w:tab w:val="right" w:pos="9638"/>
      </w:tabs>
    </w:pPr>
  </w:style>
  <w:style w:type="paragraph" w:styleId="af1">
    <w:name w:val="Balloon Text"/>
    <w:basedOn w:val="a"/>
    <w:link w:val="af2"/>
    <w:uiPriority w:val="99"/>
    <w:semiHidden/>
    <w:unhideWhenUsed/>
    <w:rsid w:val="00D4451C"/>
    <w:rPr>
      <w:rFonts w:ascii="Tahoma" w:hAnsi="Tahoma"/>
      <w:sz w:val="16"/>
      <w:szCs w:val="16"/>
    </w:rPr>
  </w:style>
  <w:style w:type="character" w:customStyle="1" w:styleId="af2">
    <w:name w:val="Текст у виносці Знак"/>
    <w:link w:val="af1"/>
    <w:uiPriority w:val="99"/>
    <w:semiHidden/>
    <w:rsid w:val="00D4451C"/>
    <w:rPr>
      <w:rFonts w:ascii="Tahoma" w:hAnsi="Tahoma" w:cs="Tahoma"/>
      <w:sz w:val="16"/>
      <w:szCs w:val="16"/>
      <w:lang w:eastAsia="zh-CN"/>
    </w:rPr>
  </w:style>
  <w:style w:type="character" w:customStyle="1" w:styleId="10">
    <w:name w:val="Заголовок 1 Знак"/>
    <w:link w:val="1"/>
    <w:uiPriority w:val="9"/>
    <w:rsid w:val="001334BA"/>
    <w:rPr>
      <w:rFonts w:ascii="Cambria" w:eastAsia="Times New Roman" w:hAnsi="Cambria" w:cs="Times New Roman"/>
      <w:b/>
      <w:bCs/>
      <w:kern w:val="32"/>
      <w:sz w:val="32"/>
      <w:szCs w:val="32"/>
      <w:lang w:eastAsia="zh-CN"/>
    </w:rPr>
  </w:style>
  <w:style w:type="paragraph" w:customStyle="1" w:styleId="16">
    <w:name w:val="Обычный (веб)1"/>
    <w:basedOn w:val="a"/>
    <w:rsid w:val="008B4265"/>
    <w:pPr>
      <w:spacing w:before="280" w:after="280"/>
    </w:pPr>
    <w:rPr>
      <w:lang w:val="ru-RU"/>
    </w:rPr>
  </w:style>
  <w:style w:type="character" w:styleId="af3">
    <w:name w:val="annotation reference"/>
    <w:basedOn w:val="a0"/>
    <w:uiPriority w:val="99"/>
    <w:semiHidden/>
    <w:unhideWhenUsed/>
    <w:rsid w:val="00657C45"/>
    <w:rPr>
      <w:sz w:val="16"/>
      <w:szCs w:val="16"/>
    </w:rPr>
  </w:style>
  <w:style w:type="paragraph" w:styleId="af4">
    <w:name w:val="annotation text"/>
    <w:basedOn w:val="a"/>
    <w:link w:val="af5"/>
    <w:uiPriority w:val="99"/>
    <w:semiHidden/>
    <w:unhideWhenUsed/>
    <w:rsid w:val="00657C45"/>
    <w:rPr>
      <w:sz w:val="20"/>
      <w:szCs w:val="20"/>
    </w:rPr>
  </w:style>
  <w:style w:type="character" w:customStyle="1" w:styleId="af5">
    <w:name w:val="Текст примітки Знак"/>
    <w:basedOn w:val="a0"/>
    <w:link w:val="af4"/>
    <w:uiPriority w:val="99"/>
    <w:semiHidden/>
    <w:rsid w:val="00657C45"/>
    <w:rPr>
      <w:lang w:eastAsia="zh-CN"/>
    </w:rPr>
  </w:style>
  <w:style w:type="paragraph" w:styleId="af6">
    <w:name w:val="annotation subject"/>
    <w:basedOn w:val="af4"/>
    <w:next w:val="af4"/>
    <w:link w:val="af7"/>
    <w:uiPriority w:val="99"/>
    <w:semiHidden/>
    <w:unhideWhenUsed/>
    <w:rsid w:val="00657C45"/>
    <w:rPr>
      <w:b/>
      <w:bCs/>
    </w:rPr>
  </w:style>
  <w:style w:type="character" w:customStyle="1" w:styleId="af7">
    <w:name w:val="Тема примітки Знак"/>
    <w:basedOn w:val="af5"/>
    <w:link w:val="af6"/>
    <w:uiPriority w:val="99"/>
    <w:semiHidden/>
    <w:rsid w:val="00657C45"/>
    <w:rPr>
      <w:b/>
      <w:bCs/>
      <w:lang w:eastAsia="zh-CN"/>
    </w:rPr>
  </w:style>
  <w:style w:type="paragraph" w:styleId="af8">
    <w:name w:val="List Paragraph"/>
    <w:basedOn w:val="a"/>
    <w:uiPriority w:val="34"/>
    <w:qFormat/>
    <w:rsid w:val="00C91EF9"/>
    <w:pPr>
      <w:ind w:left="720"/>
      <w:contextualSpacing/>
    </w:pPr>
  </w:style>
  <w:style w:type="character" w:customStyle="1" w:styleId="af9">
    <w:name w:val="Шрифт абзацу за промовчанням"/>
    <w:rsid w:val="001F6CD6"/>
  </w:style>
  <w:style w:type="character" w:customStyle="1" w:styleId="rvts0">
    <w:name w:val="rvts0"/>
    <w:basedOn w:val="a0"/>
    <w:rsid w:val="0012112F"/>
  </w:style>
  <w:style w:type="table" w:styleId="afa">
    <w:name w:val="Table Grid"/>
    <w:basedOn w:val="a1"/>
    <w:uiPriority w:val="59"/>
    <w:rsid w:val="00AF2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5351">
      <w:bodyDiv w:val="1"/>
      <w:marLeft w:val="0"/>
      <w:marRight w:val="0"/>
      <w:marTop w:val="0"/>
      <w:marBottom w:val="0"/>
      <w:divBdr>
        <w:top w:val="none" w:sz="0" w:space="0" w:color="auto"/>
        <w:left w:val="none" w:sz="0" w:space="0" w:color="auto"/>
        <w:bottom w:val="none" w:sz="0" w:space="0" w:color="auto"/>
        <w:right w:val="none" w:sz="0" w:space="0" w:color="auto"/>
      </w:divBdr>
    </w:div>
    <w:div w:id="94592847">
      <w:bodyDiv w:val="1"/>
      <w:marLeft w:val="0"/>
      <w:marRight w:val="0"/>
      <w:marTop w:val="0"/>
      <w:marBottom w:val="0"/>
      <w:divBdr>
        <w:top w:val="none" w:sz="0" w:space="0" w:color="auto"/>
        <w:left w:val="none" w:sz="0" w:space="0" w:color="auto"/>
        <w:bottom w:val="none" w:sz="0" w:space="0" w:color="auto"/>
        <w:right w:val="none" w:sz="0" w:space="0" w:color="auto"/>
      </w:divBdr>
    </w:div>
    <w:div w:id="109058235">
      <w:bodyDiv w:val="1"/>
      <w:marLeft w:val="0"/>
      <w:marRight w:val="0"/>
      <w:marTop w:val="0"/>
      <w:marBottom w:val="0"/>
      <w:divBdr>
        <w:top w:val="none" w:sz="0" w:space="0" w:color="auto"/>
        <w:left w:val="none" w:sz="0" w:space="0" w:color="auto"/>
        <w:bottom w:val="none" w:sz="0" w:space="0" w:color="auto"/>
        <w:right w:val="none" w:sz="0" w:space="0" w:color="auto"/>
      </w:divBdr>
    </w:div>
    <w:div w:id="170997169">
      <w:bodyDiv w:val="1"/>
      <w:marLeft w:val="0"/>
      <w:marRight w:val="0"/>
      <w:marTop w:val="0"/>
      <w:marBottom w:val="0"/>
      <w:divBdr>
        <w:top w:val="none" w:sz="0" w:space="0" w:color="auto"/>
        <w:left w:val="none" w:sz="0" w:space="0" w:color="auto"/>
        <w:bottom w:val="none" w:sz="0" w:space="0" w:color="auto"/>
        <w:right w:val="none" w:sz="0" w:space="0" w:color="auto"/>
      </w:divBdr>
    </w:div>
    <w:div w:id="239678978">
      <w:bodyDiv w:val="1"/>
      <w:marLeft w:val="0"/>
      <w:marRight w:val="0"/>
      <w:marTop w:val="0"/>
      <w:marBottom w:val="0"/>
      <w:divBdr>
        <w:top w:val="none" w:sz="0" w:space="0" w:color="auto"/>
        <w:left w:val="none" w:sz="0" w:space="0" w:color="auto"/>
        <w:bottom w:val="none" w:sz="0" w:space="0" w:color="auto"/>
        <w:right w:val="none" w:sz="0" w:space="0" w:color="auto"/>
      </w:divBdr>
    </w:div>
    <w:div w:id="253825615">
      <w:bodyDiv w:val="1"/>
      <w:marLeft w:val="0"/>
      <w:marRight w:val="0"/>
      <w:marTop w:val="0"/>
      <w:marBottom w:val="0"/>
      <w:divBdr>
        <w:top w:val="none" w:sz="0" w:space="0" w:color="auto"/>
        <w:left w:val="none" w:sz="0" w:space="0" w:color="auto"/>
        <w:bottom w:val="none" w:sz="0" w:space="0" w:color="auto"/>
        <w:right w:val="none" w:sz="0" w:space="0" w:color="auto"/>
      </w:divBdr>
    </w:div>
    <w:div w:id="381559352">
      <w:bodyDiv w:val="1"/>
      <w:marLeft w:val="0"/>
      <w:marRight w:val="0"/>
      <w:marTop w:val="0"/>
      <w:marBottom w:val="0"/>
      <w:divBdr>
        <w:top w:val="none" w:sz="0" w:space="0" w:color="auto"/>
        <w:left w:val="none" w:sz="0" w:space="0" w:color="auto"/>
        <w:bottom w:val="none" w:sz="0" w:space="0" w:color="auto"/>
        <w:right w:val="none" w:sz="0" w:space="0" w:color="auto"/>
      </w:divBdr>
    </w:div>
    <w:div w:id="410615452">
      <w:bodyDiv w:val="1"/>
      <w:marLeft w:val="0"/>
      <w:marRight w:val="0"/>
      <w:marTop w:val="0"/>
      <w:marBottom w:val="0"/>
      <w:divBdr>
        <w:top w:val="none" w:sz="0" w:space="0" w:color="auto"/>
        <w:left w:val="none" w:sz="0" w:space="0" w:color="auto"/>
        <w:bottom w:val="none" w:sz="0" w:space="0" w:color="auto"/>
        <w:right w:val="none" w:sz="0" w:space="0" w:color="auto"/>
      </w:divBdr>
    </w:div>
    <w:div w:id="438373586">
      <w:bodyDiv w:val="1"/>
      <w:marLeft w:val="0"/>
      <w:marRight w:val="0"/>
      <w:marTop w:val="0"/>
      <w:marBottom w:val="0"/>
      <w:divBdr>
        <w:top w:val="none" w:sz="0" w:space="0" w:color="auto"/>
        <w:left w:val="none" w:sz="0" w:space="0" w:color="auto"/>
        <w:bottom w:val="none" w:sz="0" w:space="0" w:color="auto"/>
        <w:right w:val="none" w:sz="0" w:space="0" w:color="auto"/>
      </w:divBdr>
    </w:div>
    <w:div w:id="505097891">
      <w:bodyDiv w:val="1"/>
      <w:marLeft w:val="0"/>
      <w:marRight w:val="0"/>
      <w:marTop w:val="0"/>
      <w:marBottom w:val="0"/>
      <w:divBdr>
        <w:top w:val="none" w:sz="0" w:space="0" w:color="auto"/>
        <w:left w:val="none" w:sz="0" w:space="0" w:color="auto"/>
        <w:bottom w:val="none" w:sz="0" w:space="0" w:color="auto"/>
        <w:right w:val="none" w:sz="0" w:space="0" w:color="auto"/>
      </w:divBdr>
    </w:div>
    <w:div w:id="524291850">
      <w:bodyDiv w:val="1"/>
      <w:marLeft w:val="0"/>
      <w:marRight w:val="0"/>
      <w:marTop w:val="0"/>
      <w:marBottom w:val="0"/>
      <w:divBdr>
        <w:top w:val="none" w:sz="0" w:space="0" w:color="auto"/>
        <w:left w:val="none" w:sz="0" w:space="0" w:color="auto"/>
        <w:bottom w:val="none" w:sz="0" w:space="0" w:color="auto"/>
        <w:right w:val="none" w:sz="0" w:space="0" w:color="auto"/>
      </w:divBdr>
    </w:div>
    <w:div w:id="663625645">
      <w:bodyDiv w:val="1"/>
      <w:marLeft w:val="0"/>
      <w:marRight w:val="0"/>
      <w:marTop w:val="0"/>
      <w:marBottom w:val="0"/>
      <w:divBdr>
        <w:top w:val="none" w:sz="0" w:space="0" w:color="auto"/>
        <w:left w:val="none" w:sz="0" w:space="0" w:color="auto"/>
        <w:bottom w:val="none" w:sz="0" w:space="0" w:color="auto"/>
        <w:right w:val="none" w:sz="0" w:space="0" w:color="auto"/>
      </w:divBdr>
    </w:div>
    <w:div w:id="699817649">
      <w:bodyDiv w:val="1"/>
      <w:marLeft w:val="0"/>
      <w:marRight w:val="0"/>
      <w:marTop w:val="0"/>
      <w:marBottom w:val="0"/>
      <w:divBdr>
        <w:top w:val="none" w:sz="0" w:space="0" w:color="auto"/>
        <w:left w:val="none" w:sz="0" w:space="0" w:color="auto"/>
        <w:bottom w:val="none" w:sz="0" w:space="0" w:color="auto"/>
        <w:right w:val="none" w:sz="0" w:space="0" w:color="auto"/>
      </w:divBdr>
    </w:div>
    <w:div w:id="721516116">
      <w:bodyDiv w:val="1"/>
      <w:marLeft w:val="0"/>
      <w:marRight w:val="0"/>
      <w:marTop w:val="0"/>
      <w:marBottom w:val="0"/>
      <w:divBdr>
        <w:top w:val="none" w:sz="0" w:space="0" w:color="auto"/>
        <w:left w:val="none" w:sz="0" w:space="0" w:color="auto"/>
        <w:bottom w:val="none" w:sz="0" w:space="0" w:color="auto"/>
        <w:right w:val="none" w:sz="0" w:space="0" w:color="auto"/>
      </w:divBdr>
    </w:div>
    <w:div w:id="764308253">
      <w:bodyDiv w:val="1"/>
      <w:marLeft w:val="0"/>
      <w:marRight w:val="0"/>
      <w:marTop w:val="0"/>
      <w:marBottom w:val="0"/>
      <w:divBdr>
        <w:top w:val="none" w:sz="0" w:space="0" w:color="auto"/>
        <w:left w:val="none" w:sz="0" w:space="0" w:color="auto"/>
        <w:bottom w:val="none" w:sz="0" w:space="0" w:color="auto"/>
        <w:right w:val="none" w:sz="0" w:space="0" w:color="auto"/>
      </w:divBdr>
    </w:div>
    <w:div w:id="772019499">
      <w:bodyDiv w:val="1"/>
      <w:marLeft w:val="0"/>
      <w:marRight w:val="0"/>
      <w:marTop w:val="0"/>
      <w:marBottom w:val="0"/>
      <w:divBdr>
        <w:top w:val="none" w:sz="0" w:space="0" w:color="auto"/>
        <w:left w:val="none" w:sz="0" w:space="0" w:color="auto"/>
        <w:bottom w:val="none" w:sz="0" w:space="0" w:color="auto"/>
        <w:right w:val="none" w:sz="0" w:space="0" w:color="auto"/>
      </w:divBdr>
    </w:div>
    <w:div w:id="790396487">
      <w:bodyDiv w:val="1"/>
      <w:marLeft w:val="0"/>
      <w:marRight w:val="0"/>
      <w:marTop w:val="0"/>
      <w:marBottom w:val="0"/>
      <w:divBdr>
        <w:top w:val="none" w:sz="0" w:space="0" w:color="auto"/>
        <w:left w:val="none" w:sz="0" w:space="0" w:color="auto"/>
        <w:bottom w:val="none" w:sz="0" w:space="0" w:color="auto"/>
        <w:right w:val="none" w:sz="0" w:space="0" w:color="auto"/>
      </w:divBdr>
    </w:div>
    <w:div w:id="877276970">
      <w:bodyDiv w:val="1"/>
      <w:marLeft w:val="0"/>
      <w:marRight w:val="0"/>
      <w:marTop w:val="0"/>
      <w:marBottom w:val="0"/>
      <w:divBdr>
        <w:top w:val="none" w:sz="0" w:space="0" w:color="auto"/>
        <w:left w:val="none" w:sz="0" w:space="0" w:color="auto"/>
        <w:bottom w:val="none" w:sz="0" w:space="0" w:color="auto"/>
        <w:right w:val="none" w:sz="0" w:space="0" w:color="auto"/>
      </w:divBdr>
    </w:div>
    <w:div w:id="946153325">
      <w:bodyDiv w:val="1"/>
      <w:marLeft w:val="0"/>
      <w:marRight w:val="0"/>
      <w:marTop w:val="0"/>
      <w:marBottom w:val="0"/>
      <w:divBdr>
        <w:top w:val="none" w:sz="0" w:space="0" w:color="auto"/>
        <w:left w:val="none" w:sz="0" w:space="0" w:color="auto"/>
        <w:bottom w:val="none" w:sz="0" w:space="0" w:color="auto"/>
        <w:right w:val="none" w:sz="0" w:space="0" w:color="auto"/>
      </w:divBdr>
    </w:div>
    <w:div w:id="958343205">
      <w:bodyDiv w:val="1"/>
      <w:marLeft w:val="0"/>
      <w:marRight w:val="0"/>
      <w:marTop w:val="0"/>
      <w:marBottom w:val="0"/>
      <w:divBdr>
        <w:top w:val="none" w:sz="0" w:space="0" w:color="auto"/>
        <w:left w:val="none" w:sz="0" w:space="0" w:color="auto"/>
        <w:bottom w:val="none" w:sz="0" w:space="0" w:color="auto"/>
        <w:right w:val="none" w:sz="0" w:space="0" w:color="auto"/>
      </w:divBdr>
    </w:div>
    <w:div w:id="990793198">
      <w:bodyDiv w:val="1"/>
      <w:marLeft w:val="0"/>
      <w:marRight w:val="0"/>
      <w:marTop w:val="0"/>
      <w:marBottom w:val="0"/>
      <w:divBdr>
        <w:top w:val="none" w:sz="0" w:space="0" w:color="auto"/>
        <w:left w:val="none" w:sz="0" w:space="0" w:color="auto"/>
        <w:bottom w:val="none" w:sz="0" w:space="0" w:color="auto"/>
        <w:right w:val="none" w:sz="0" w:space="0" w:color="auto"/>
      </w:divBdr>
    </w:div>
    <w:div w:id="1007246813">
      <w:bodyDiv w:val="1"/>
      <w:marLeft w:val="0"/>
      <w:marRight w:val="0"/>
      <w:marTop w:val="0"/>
      <w:marBottom w:val="0"/>
      <w:divBdr>
        <w:top w:val="none" w:sz="0" w:space="0" w:color="auto"/>
        <w:left w:val="none" w:sz="0" w:space="0" w:color="auto"/>
        <w:bottom w:val="none" w:sz="0" w:space="0" w:color="auto"/>
        <w:right w:val="none" w:sz="0" w:space="0" w:color="auto"/>
      </w:divBdr>
    </w:div>
    <w:div w:id="1162087276">
      <w:bodyDiv w:val="1"/>
      <w:marLeft w:val="0"/>
      <w:marRight w:val="0"/>
      <w:marTop w:val="0"/>
      <w:marBottom w:val="0"/>
      <w:divBdr>
        <w:top w:val="none" w:sz="0" w:space="0" w:color="auto"/>
        <w:left w:val="none" w:sz="0" w:space="0" w:color="auto"/>
        <w:bottom w:val="none" w:sz="0" w:space="0" w:color="auto"/>
        <w:right w:val="none" w:sz="0" w:space="0" w:color="auto"/>
      </w:divBdr>
    </w:div>
    <w:div w:id="1226379759">
      <w:bodyDiv w:val="1"/>
      <w:marLeft w:val="0"/>
      <w:marRight w:val="0"/>
      <w:marTop w:val="0"/>
      <w:marBottom w:val="0"/>
      <w:divBdr>
        <w:top w:val="none" w:sz="0" w:space="0" w:color="auto"/>
        <w:left w:val="none" w:sz="0" w:space="0" w:color="auto"/>
        <w:bottom w:val="none" w:sz="0" w:space="0" w:color="auto"/>
        <w:right w:val="none" w:sz="0" w:space="0" w:color="auto"/>
      </w:divBdr>
    </w:div>
    <w:div w:id="1288505281">
      <w:bodyDiv w:val="1"/>
      <w:marLeft w:val="0"/>
      <w:marRight w:val="0"/>
      <w:marTop w:val="0"/>
      <w:marBottom w:val="0"/>
      <w:divBdr>
        <w:top w:val="none" w:sz="0" w:space="0" w:color="auto"/>
        <w:left w:val="none" w:sz="0" w:space="0" w:color="auto"/>
        <w:bottom w:val="none" w:sz="0" w:space="0" w:color="auto"/>
        <w:right w:val="none" w:sz="0" w:space="0" w:color="auto"/>
      </w:divBdr>
    </w:div>
    <w:div w:id="1321619566">
      <w:bodyDiv w:val="1"/>
      <w:marLeft w:val="0"/>
      <w:marRight w:val="0"/>
      <w:marTop w:val="0"/>
      <w:marBottom w:val="0"/>
      <w:divBdr>
        <w:top w:val="none" w:sz="0" w:space="0" w:color="auto"/>
        <w:left w:val="none" w:sz="0" w:space="0" w:color="auto"/>
        <w:bottom w:val="none" w:sz="0" w:space="0" w:color="auto"/>
        <w:right w:val="none" w:sz="0" w:space="0" w:color="auto"/>
      </w:divBdr>
    </w:div>
    <w:div w:id="1343363192">
      <w:bodyDiv w:val="1"/>
      <w:marLeft w:val="0"/>
      <w:marRight w:val="0"/>
      <w:marTop w:val="0"/>
      <w:marBottom w:val="0"/>
      <w:divBdr>
        <w:top w:val="none" w:sz="0" w:space="0" w:color="auto"/>
        <w:left w:val="none" w:sz="0" w:space="0" w:color="auto"/>
        <w:bottom w:val="none" w:sz="0" w:space="0" w:color="auto"/>
        <w:right w:val="none" w:sz="0" w:space="0" w:color="auto"/>
      </w:divBdr>
    </w:div>
    <w:div w:id="1348798467">
      <w:bodyDiv w:val="1"/>
      <w:marLeft w:val="0"/>
      <w:marRight w:val="0"/>
      <w:marTop w:val="0"/>
      <w:marBottom w:val="0"/>
      <w:divBdr>
        <w:top w:val="none" w:sz="0" w:space="0" w:color="auto"/>
        <w:left w:val="none" w:sz="0" w:space="0" w:color="auto"/>
        <w:bottom w:val="none" w:sz="0" w:space="0" w:color="auto"/>
        <w:right w:val="none" w:sz="0" w:space="0" w:color="auto"/>
      </w:divBdr>
    </w:div>
    <w:div w:id="1424909430">
      <w:bodyDiv w:val="1"/>
      <w:marLeft w:val="0"/>
      <w:marRight w:val="0"/>
      <w:marTop w:val="0"/>
      <w:marBottom w:val="0"/>
      <w:divBdr>
        <w:top w:val="none" w:sz="0" w:space="0" w:color="auto"/>
        <w:left w:val="none" w:sz="0" w:space="0" w:color="auto"/>
        <w:bottom w:val="none" w:sz="0" w:space="0" w:color="auto"/>
        <w:right w:val="none" w:sz="0" w:space="0" w:color="auto"/>
      </w:divBdr>
    </w:div>
    <w:div w:id="1512181805">
      <w:bodyDiv w:val="1"/>
      <w:marLeft w:val="0"/>
      <w:marRight w:val="0"/>
      <w:marTop w:val="0"/>
      <w:marBottom w:val="0"/>
      <w:divBdr>
        <w:top w:val="none" w:sz="0" w:space="0" w:color="auto"/>
        <w:left w:val="none" w:sz="0" w:space="0" w:color="auto"/>
        <w:bottom w:val="none" w:sz="0" w:space="0" w:color="auto"/>
        <w:right w:val="none" w:sz="0" w:space="0" w:color="auto"/>
      </w:divBdr>
    </w:div>
    <w:div w:id="1521578418">
      <w:bodyDiv w:val="1"/>
      <w:marLeft w:val="0"/>
      <w:marRight w:val="0"/>
      <w:marTop w:val="0"/>
      <w:marBottom w:val="0"/>
      <w:divBdr>
        <w:top w:val="none" w:sz="0" w:space="0" w:color="auto"/>
        <w:left w:val="none" w:sz="0" w:space="0" w:color="auto"/>
        <w:bottom w:val="none" w:sz="0" w:space="0" w:color="auto"/>
        <w:right w:val="none" w:sz="0" w:space="0" w:color="auto"/>
      </w:divBdr>
    </w:div>
    <w:div w:id="1525247104">
      <w:bodyDiv w:val="1"/>
      <w:marLeft w:val="0"/>
      <w:marRight w:val="0"/>
      <w:marTop w:val="0"/>
      <w:marBottom w:val="0"/>
      <w:divBdr>
        <w:top w:val="none" w:sz="0" w:space="0" w:color="auto"/>
        <w:left w:val="none" w:sz="0" w:space="0" w:color="auto"/>
        <w:bottom w:val="none" w:sz="0" w:space="0" w:color="auto"/>
        <w:right w:val="none" w:sz="0" w:space="0" w:color="auto"/>
      </w:divBdr>
    </w:div>
    <w:div w:id="1544781337">
      <w:bodyDiv w:val="1"/>
      <w:marLeft w:val="0"/>
      <w:marRight w:val="0"/>
      <w:marTop w:val="0"/>
      <w:marBottom w:val="0"/>
      <w:divBdr>
        <w:top w:val="none" w:sz="0" w:space="0" w:color="auto"/>
        <w:left w:val="none" w:sz="0" w:space="0" w:color="auto"/>
        <w:bottom w:val="none" w:sz="0" w:space="0" w:color="auto"/>
        <w:right w:val="none" w:sz="0" w:space="0" w:color="auto"/>
      </w:divBdr>
    </w:div>
    <w:div w:id="1568809095">
      <w:bodyDiv w:val="1"/>
      <w:marLeft w:val="0"/>
      <w:marRight w:val="0"/>
      <w:marTop w:val="0"/>
      <w:marBottom w:val="0"/>
      <w:divBdr>
        <w:top w:val="none" w:sz="0" w:space="0" w:color="auto"/>
        <w:left w:val="none" w:sz="0" w:space="0" w:color="auto"/>
        <w:bottom w:val="none" w:sz="0" w:space="0" w:color="auto"/>
        <w:right w:val="none" w:sz="0" w:space="0" w:color="auto"/>
      </w:divBdr>
    </w:div>
    <w:div w:id="1571960516">
      <w:bodyDiv w:val="1"/>
      <w:marLeft w:val="0"/>
      <w:marRight w:val="0"/>
      <w:marTop w:val="0"/>
      <w:marBottom w:val="0"/>
      <w:divBdr>
        <w:top w:val="none" w:sz="0" w:space="0" w:color="auto"/>
        <w:left w:val="none" w:sz="0" w:space="0" w:color="auto"/>
        <w:bottom w:val="none" w:sz="0" w:space="0" w:color="auto"/>
        <w:right w:val="none" w:sz="0" w:space="0" w:color="auto"/>
      </w:divBdr>
    </w:div>
    <w:div w:id="1715542999">
      <w:bodyDiv w:val="1"/>
      <w:marLeft w:val="0"/>
      <w:marRight w:val="0"/>
      <w:marTop w:val="0"/>
      <w:marBottom w:val="0"/>
      <w:divBdr>
        <w:top w:val="none" w:sz="0" w:space="0" w:color="auto"/>
        <w:left w:val="none" w:sz="0" w:space="0" w:color="auto"/>
        <w:bottom w:val="none" w:sz="0" w:space="0" w:color="auto"/>
        <w:right w:val="none" w:sz="0" w:space="0" w:color="auto"/>
      </w:divBdr>
    </w:div>
    <w:div w:id="1789426863">
      <w:bodyDiv w:val="1"/>
      <w:marLeft w:val="0"/>
      <w:marRight w:val="0"/>
      <w:marTop w:val="0"/>
      <w:marBottom w:val="0"/>
      <w:divBdr>
        <w:top w:val="none" w:sz="0" w:space="0" w:color="auto"/>
        <w:left w:val="none" w:sz="0" w:space="0" w:color="auto"/>
        <w:bottom w:val="none" w:sz="0" w:space="0" w:color="auto"/>
        <w:right w:val="none" w:sz="0" w:space="0" w:color="auto"/>
      </w:divBdr>
    </w:div>
    <w:div w:id="1822695125">
      <w:bodyDiv w:val="1"/>
      <w:marLeft w:val="0"/>
      <w:marRight w:val="0"/>
      <w:marTop w:val="0"/>
      <w:marBottom w:val="0"/>
      <w:divBdr>
        <w:top w:val="none" w:sz="0" w:space="0" w:color="auto"/>
        <w:left w:val="none" w:sz="0" w:space="0" w:color="auto"/>
        <w:bottom w:val="none" w:sz="0" w:space="0" w:color="auto"/>
        <w:right w:val="none" w:sz="0" w:space="0" w:color="auto"/>
      </w:divBdr>
    </w:div>
    <w:div w:id="20959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A704E-FB0C-4C62-965D-41D8A1A79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29565</Words>
  <Characters>16853</Characters>
  <Application>Microsoft Office Word</Application>
  <DocSecurity>0</DocSecurity>
  <Lines>140</Lines>
  <Paragraphs>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„Зареєстровано”</vt:lpstr>
      <vt:lpstr>„Зареєстровано”</vt:lpstr>
    </vt:vector>
  </TitlesOfParts>
  <Company>MultiDVD Team</Company>
  <LinksUpToDate>false</LinksUpToDate>
  <CharactersWithSpaces>46326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„Зареєстровано”</dc:title>
  <dc:creator>t</dc:creator>
  <cp:lastModifiedBy>Сергей</cp:lastModifiedBy>
  <cp:revision>2</cp:revision>
  <cp:lastPrinted>2025-12-11T13:02:00Z</cp:lastPrinted>
  <dcterms:created xsi:type="dcterms:W3CDTF">2026-06-02T09:06:00Z</dcterms:created>
  <dcterms:modified xsi:type="dcterms:W3CDTF">2026-06-02T09:06:00Z</dcterms:modified>
</cp:coreProperties>
</file>